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40"/>
        <w:gridCol w:w="3110"/>
        <w:gridCol w:w="3528"/>
      </w:tblGrid>
      <w:tr w:rsidR="00E43A81" w:rsidRPr="000B6489">
        <w:trPr>
          <w:trHeight w:val="2525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A81" w:rsidRPr="000B6489" w:rsidRDefault="00E43A8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A81" w:rsidRPr="000B6489" w:rsidRDefault="00E43A8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A81" w:rsidRPr="000B6489" w:rsidRDefault="00E43A81">
            <w:pPr>
              <w:jc w:val="center"/>
              <w:rPr>
                <w:rFonts w:ascii="Calibri" w:hAnsi="Calibri" w:cs="Calibri"/>
              </w:rPr>
            </w:pPr>
          </w:p>
        </w:tc>
      </w:tr>
      <w:tr w:rsidR="00E43A81" w:rsidRPr="000B6489">
        <w:trPr>
          <w:cantSplit/>
          <w:trHeight w:val="1600"/>
        </w:trPr>
        <w:tc>
          <w:tcPr>
            <w:tcW w:w="977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A81" w:rsidRPr="000B6489" w:rsidRDefault="00E43A81" w:rsidP="00DB290C">
            <w:pPr>
              <w:pStyle w:val="Titolo1"/>
              <w:rPr>
                <w:rFonts w:ascii="Calibri" w:hAnsi="Calibri" w:cs="Calibri"/>
              </w:rPr>
            </w:pPr>
            <w:bookmarkStart w:id="0" w:name="_Toc476668199"/>
            <w:r w:rsidRPr="000B6489">
              <w:rPr>
                <w:rFonts w:ascii="Calibri" w:hAnsi="Calibri" w:cs="Calibri"/>
              </w:rPr>
              <w:t>FEASR – FONDO EUROPEO AGRICOLO PER LO SVILUPPO RURALE</w:t>
            </w:r>
            <w:bookmarkEnd w:id="0"/>
          </w:p>
          <w:p w:rsidR="00E43A81" w:rsidRPr="000B6489" w:rsidRDefault="00D6380D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28"/>
                <w:szCs w:val="8"/>
              </w:rPr>
            </w:pPr>
            <w:r w:rsidRPr="000B6489">
              <w:rPr>
                <w:rFonts w:ascii="Calibri" w:hAnsi="Calibri" w:cs="Calibri"/>
                <w:b/>
                <w:bCs/>
                <w:i/>
                <w:iCs/>
                <w:sz w:val="28"/>
                <w:szCs w:val="8"/>
              </w:rPr>
              <w:t>REGIONE PIEMONTE</w:t>
            </w:r>
          </w:p>
          <w:p w:rsidR="00E43A81" w:rsidRPr="000B6489" w:rsidRDefault="00E43A81" w:rsidP="00DB290C">
            <w:pPr>
              <w:pStyle w:val="Titolo1"/>
              <w:rPr>
                <w:rFonts w:ascii="Calibri" w:hAnsi="Calibri" w:cs="Calibri"/>
                <w:lang w:eastAsia="en-US"/>
              </w:rPr>
            </w:pPr>
            <w:bookmarkStart w:id="1" w:name="_Toc476668200"/>
            <w:r w:rsidRPr="000B6489">
              <w:rPr>
                <w:rFonts w:ascii="Calibri" w:hAnsi="Calibri" w:cs="Calibri"/>
                <w:lang w:eastAsia="en-US"/>
              </w:rPr>
              <w:t>Programma di Sviluppo Rurale 2014-2020</w:t>
            </w:r>
            <w:bookmarkEnd w:id="1"/>
          </w:p>
        </w:tc>
      </w:tr>
      <w:tr w:rsidR="00E43A81" w:rsidRPr="000B6489" w:rsidTr="0036715F">
        <w:trPr>
          <w:cantSplit/>
          <w:trHeight w:val="3115"/>
        </w:trPr>
        <w:tc>
          <w:tcPr>
            <w:tcW w:w="977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A81" w:rsidRPr="000B6489" w:rsidRDefault="00E43A81">
            <w:pPr>
              <w:jc w:val="center"/>
              <w:rPr>
                <w:rFonts w:ascii="Calibri" w:hAnsi="Calibri" w:cs="Calibri"/>
              </w:rPr>
            </w:pPr>
          </w:p>
          <w:p w:rsidR="00E43A81" w:rsidRPr="000B6489" w:rsidRDefault="00E43A81">
            <w:pPr>
              <w:jc w:val="center"/>
              <w:rPr>
                <w:rFonts w:ascii="Calibri" w:hAnsi="Calibri" w:cs="Calibri"/>
                <w:sz w:val="12"/>
                <w:szCs w:val="12"/>
              </w:rPr>
            </w:pPr>
          </w:p>
          <w:p w:rsidR="00190307" w:rsidRPr="000B6489" w:rsidRDefault="005305C7" w:rsidP="00190307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41" type="#_x0000_t75" style="position:absolute;left:0;text-align:left;margin-left:181.05pt;margin-top:3.95pt;width:136.15pt;height:110.3pt;z-index:3">
                  <v:imagedata r:id="rId8" o:title="logo"/>
                </v:shape>
              </w:pict>
            </w:r>
          </w:p>
          <w:p w:rsidR="00190307" w:rsidRPr="000B6489" w:rsidRDefault="00190307" w:rsidP="00190307">
            <w:pPr>
              <w:rPr>
                <w:rFonts w:ascii="Calibri" w:hAnsi="Calibri" w:cs="Calibri"/>
                <w:szCs w:val="22"/>
              </w:rPr>
            </w:pPr>
          </w:p>
          <w:p w:rsidR="00190307" w:rsidRPr="000B6489" w:rsidRDefault="00190307" w:rsidP="00190307">
            <w:pPr>
              <w:rPr>
                <w:rFonts w:ascii="Calibri" w:hAnsi="Calibri" w:cs="Calibri"/>
                <w:szCs w:val="22"/>
              </w:rPr>
            </w:pPr>
          </w:p>
          <w:p w:rsidR="00190307" w:rsidRPr="000B6489" w:rsidRDefault="00190307" w:rsidP="00190307">
            <w:pPr>
              <w:rPr>
                <w:rFonts w:ascii="Calibri" w:hAnsi="Calibri" w:cs="Calibri"/>
                <w:szCs w:val="22"/>
              </w:rPr>
            </w:pPr>
          </w:p>
          <w:p w:rsidR="00190307" w:rsidRPr="000B6489" w:rsidRDefault="00190307" w:rsidP="00190307">
            <w:pPr>
              <w:rPr>
                <w:rFonts w:ascii="Calibri" w:hAnsi="Calibri" w:cs="Calibri"/>
                <w:szCs w:val="22"/>
              </w:rPr>
            </w:pPr>
          </w:p>
          <w:p w:rsidR="00190307" w:rsidRPr="000B6489" w:rsidRDefault="00190307" w:rsidP="00190307">
            <w:pPr>
              <w:rPr>
                <w:rFonts w:ascii="Calibri" w:hAnsi="Calibri" w:cs="Calibri"/>
                <w:szCs w:val="22"/>
              </w:rPr>
            </w:pPr>
          </w:p>
          <w:p w:rsidR="00190307" w:rsidRPr="000B6489" w:rsidRDefault="00190307" w:rsidP="00190307">
            <w:pPr>
              <w:rPr>
                <w:rFonts w:ascii="Calibri" w:hAnsi="Calibri" w:cs="Calibri"/>
                <w:szCs w:val="22"/>
              </w:rPr>
            </w:pPr>
          </w:p>
          <w:p w:rsidR="00190307" w:rsidRPr="000B6489" w:rsidRDefault="00190307" w:rsidP="00190307">
            <w:pPr>
              <w:rPr>
                <w:rFonts w:ascii="Calibri" w:hAnsi="Calibri" w:cs="Calibri"/>
                <w:szCs w:val="22"/>
              </w:rPr>
            </w:pPr>
          </w:p>
          <w:p w:rsidR="00E43A81" w:rsidRPr="000B6489" w:rsidRDefault="00E43A81" w:rsidP="00190307">
            <w:pPr>
              <w:rPr>
                <w:rFonts w:ascii="Calibri" w:hAnsi="Calibri" w:cs="Calibri"/>
                <w:szCs w:val="22"/>
              </w:rPr>
            </w:pPr>
          </w:p>
        </w:tc>
      </w:tr>
      <w:tr w:rsidR="00E43A81" w:rsidRPr="000B6489">
        <w:trPr>
          <w:cantSplit/>
          <w:trHeight w:val="1426"/>
        </w:trPr>
        <w:tc>
          <w:tcPr>
            <w:tcW w:w="977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A81" w:rsidRPr="000B6489" w:rsidRDefault="00E43A81" w:rsidP="0019030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0B6489">
              <w:rPr>
                <w:rFonts w:ascii="Calibri" w:hAnsi="Calibri" w:cs="Calibri"/>
                <w:b/>
                <w:bCs/>
              </w:rPr>
              <w:t xml:space="preserve">GAL </w:t>
            </w:r>
            <w:r w:rsidR="00D6380D" w:rsidRPr="000B6489">
              <w:rPr>
                <w:rFonts w:ascii="Calibri" w:hAnsi="Calibri" w:cs="Calibri"/>
                <w:b/>
                <w:bCs/>
              </w:rPr>
              <w:t>VALLI DEL CANAVESE</w:t>
            </w:r>
          </w:p>
          <w:p w:rsidR="00E43A81" w:rsidRPr="000B6489" w:rsidRDefault="00E43A81" w:rsidP="00D6380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0B6489">
              <w:rPr>
                <w:rFonts w:ascii="Calibri" w:hAnsi="Calibri" w:cs="Calibri"/>
                <w:b/>
                <w:bCs/>
              </w:rPr>
              <w:t xml:space="preserve">PROGRAMMA DI SVILUPPO LOCALE:  “ </w:t>
            </w:r>
            <w:r w:rsidR="00D6380D" w:rsidRPr="000B6489">
              <w:rPr>
                <w:rFonts w:ascii="Calibri" w:hAnsi="Calibri" w:cs="Calibri"/>
                <w:b/>
                <w:bCs/>
              </w:rPr>
              <w:t>TERRE DI ECONOMIA INCLUSIVA</w:t>
            </w:r>
            <w:r w:rsidRPr="000B6489">
              <w:rPr>
                <w:rFonts w:ascii="Calibri" w:hAnsi="Calibri" w:cs="Calibri"/>
                <w:b/>
                <w:bCs/>
              </w:rPr>
              <w:t>”</w:t>
            </w:r>
          </w:p>
          <w:p w:rsidR="00E43A81" w:rsidRPr="000B6489" w:rsidRDefault="00E43A81" w:rsidP="00D6380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0B6489">
              <w:rPr>
                <w:rFonts w:ascii="Calibri" w:hAnsi="Calibri" w:cs="Calibri"/>
                <w:b/>
                <w:bCs/>
              </w:rPr>
              <w:t>AMBITO TEMATICO</w:t>
            </w:r>
            <w:r w:rsidR="00D6380D" w:rsidRPr="000B6489">
              <w:rPr>
                <w:rFonts w:ascii="Calibri" w:hAnsi="Calibri" w:cs="Calibri"/>
                <w:b/>
                <w:bCs/>
              </w:rPr>
              <w:t xml:space="preserve"> 3</w:t>
            </w:r>
            <w:r w:rsidRPr="000B6489">
              <w:rPr>
                <w:rFonts w:ascii="Calibri" w:hAnsi="Calibri" w:cs="Calibri"/>
                <w:b/>
                <w:bCs/>
              </w:rPr>
              <w:t xml:space="preserve">: </w:t>
            </w:r>
            <w:r w:rsidR="00D6380D" w:rsidRPr="000B6489">
              <w:rPr>
                <w:rFonts w:ascii="Calibri" w:hAnsi="Calibri" w:cs="Calibri"/>
                <w:b/>
                <w:bCs/>
                <w:szCs w:val="22"/>
              </w:rPr>
              <w:t>SVILUPPO E INNOVAZIONE DELLE FILIERE E DEI SISTEMI PRODUTTIVI LOCALI</w:t>
            </w:r>
          </w:p>
          <w:p w:rsidR="00E43A81" w:rsidRPr="000B6489" w:rsidRDefault="00E43A81" w:rsidP="00D6380D">
            <w:pPr>
              <w:jc w:val="center"/>
              <w:rPr>
                <w:rFonts w:ascii="Calibri" w:hAnsi="Calibri" w:cs="Calibri"/>
                <w:b/>
                <w:bCs/>
                <w:szCs w:val="28"/>
              </w:rPr>
            </w:pPr>
            <w:r w:rsidRPr="000B6489">
              <w:rPr>
                <w:rFonts w:ascii="Calibri" w:hAnsi="Calibri" w:cs="Calibri"/>
                <w:b/>
                <w:bCs/>
              </w:rPr>
              <w:t xml:space="preserve">TITOLO </w:t>
            </w:r>
            <w:r w:rsidR="00D6380D" w:rsidRPr="000B6489">
              <w:rPr>
                <w:rFonts w:ascii="Calibri" w:hAnsi="Calibri" w:cs="Calibri"/>
                <w:b/>
                <w:bCs/>
              </w:rPr>
              <w:t>DEL BANDO:</w:t>
            </w:r>
            <w:r w:rsidRPr="000B6489">
              <w:rPr>
                <w:rFonts w:ascii="Calibri" w:hAnsi="Calibri" w:cs="Calibri"/>
                <w:b/>
                <w:bCs/>
              </w:rPr>
              <w:t xml:space="preserve"> </w:t>
            </w:r>
            <w:r w:rsidRPr="000B6489">
              <w:rPr>
                <w:rFonts w:ascii="Calibri" w:hAnsi="Calibri" w:cs="Calibri"/>
                <w:b/>
                <w:bCs/>
                <w:szCs w:val="28"/>
              </w:rPr>
              <w:t>BANDO PUBBLICO MULTIOPERAZIONE</w:t>
            </w:r>
          </w:p>
          <w:p w:rsidR="00E43A81" w:rsidRPr="000B6489" w:rsidRDefault="00E43A81" w:rsidP="0019030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0B6489">
              <w:rPr>
                <w:rFonts w:ascii="Calibri" w:hAnsi="Calibri" w:cs="Calibri"/>
                <w:b/>
                <w:bCs/>
                <w:szCs w:val="28"/>
              </w:rPr>
              <w:t>PER LA SELEZIONE DI PROGETTI INTEGRATI DI FILIERA (PIF)</w:t>
            </w:r>
          </w:p>
        </w:tc>
      </w:tr>
      <w:tr w:rsidR="00E43A81" w:rsidRPr="000B6489">
        <w:trPr>
          <w:cantSplit/>
          <w:trHeight w:val="202"/>
        </w:trPr>
        <w:tc>
          <w:tcPr>
            <w:tcW w:w="977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A81" w:rsidRPr="000B6489" w:rsidRDefault="005305C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noProof/>
                <w:sz w:val="20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7" type="#_x0000_t202" style="position:absolute;left:0;text-align:left;margin-left:6.5pt;margin-top:8.7pt;width:469.65pt;height:43.1pt;z-index:1;mso-position-horizontal-relative:text;mso-position-vertical-relative:text">
                  <v:textbox style="mso-next-textbox:#_x0000_s1037">
                    <w:txbxContent>
                      <w:p w:rsidR="00A63FDD" w:rsidRPr="00D6380D" w:rsidRDefault="00A63FDD">
                        <w:pPr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MISURA 4</w:t>
                        </w:r>
                        <w:r w:rsidRPr="00D6380D"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 xml:space="preserve"> - SOTTOMISURA 1 - OPERAZIONE  1</w:t>
                        </w:r>
                      </w:p>
                      <w:p w:rsidR="00A63FDD" w:rsidRPr="00D6380D" w:rsidRDefault="00A63FDD" w:rsidP="00D6380D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6380D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Miglioramento del rendimento globale e della sostenibilità delle aziende agricole</w:t>
                        </w:r>
                        <w:r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 - Investimenti nelle aziende agricole</w:t>
                        </w:r>
                      </w:p>
                    </w:txbxContent>
                  </v:textbox>
                </v:shape>
              </w:pict>
            </w:r>
          </w:p>
        </w:tc>
      </w:tr>
      <w:tr w:rsidR="00E43A81" w:rsidRPr="000B6489">
        <w:trPr>
          <w:cantSplit/>
          <w:trHeight w:val="1513"/>
        </w:trPr>
        <w:tc>
          <w:tcPr>
            <w:tcW w:w="977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A81" w:rsidRPr="000B6489" w:rsidRDefault="00E43A81">
            <w:pPr>
              <w:rPr>
                <w:rFonts w:ascii="Calibri" w:hAnsi="Calibri" w:cs="Calibri"/>
                <w:b/>
                <w:bCs/>
                <w:i/>
                <w:iCs/>
                <w:color w:val="0000FF"/>
              </w:rPr>
            </w:pPr>
          </w:p>
          <w:p w:rsidR="00E43A81" w:rsidRPr="000B6489" w:rsidRDefault="005305C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noProof/>
                <w:sz w:val="20"/>
              </w:rPr>
              <w:pict>
                <v:shape id="_x0000_s1038" type="#_x0000_t202" style="position:absolute;left:0;text-align:left;margin-left:7pt;margin-top:31.8pt;width:468.75pt;height:31.5pt;z-index:2">
                  <v:textbox style="mso-next-textbox:#_x0000_s1038">
                    <w:txbxContent>
                      <w:p w:rsidR="00A63FDD" w:rsidRPr="00D6380D" w:rsidRDefault="00A63FDD" w:rsidP="00D6380D">
                        <w:pPr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MISURA 4</w:t>
                        </w:r>
                        <w:r w:rsidRPr="00D6380D"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 xml:space="preserve"> - SOTTOMISURA </w:t>
                        </w:r>
                        <w:r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2</w:t>
                        </w:r>
                        <w:r w:rsidRPr="00D6380D"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 xml:space="preserve"> - OPERAZIONE  1</w:t>
                        </w:r>
                      </w:p>
                      <w:p w:rsidR="00A63FDD" w:rsidRPr="00D6380D" w:rsidRDefault="00A63FDD" w:rsidP="00D6380D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6380D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Trasformazione e c</w:t>
                        </w:r>
                        <w:r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ommercializzazione dei prodotti </w:t>
                        </w:r>
                        <w:r w:rsidRPr="00D6380D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agricoli</w:t>
                        </w:r>
                      </w:p>
                    </w:txbxContent>
                  </v:textbox>
                </v:shape>
              </w:pict>
            </w:r>
          </w:p>
        </w:tc>
      </w:tr>
      <w:tr w:rsidR="00E43A81" w:rsidRPr="000B6489">
        <w:trPr>
          <w:cantSplit/>
          <w:trHeight w:val="246"/>
        </w:trPr>
        <w:tc>
          <w:tcPr>
            <w:tcW w:w="977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A81" w:rsidRPr="000B6489" w:rsidRDefault="005305C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noProof/>
              </w:rPr>
              <w:pict>
                <v:shape id="_x0000_s1047" type="#_x0000_t202" style="position:absolute;left:0;text-align:left;margin-left:6.75pt;margin-top:6.45pt;width:468.5pt;height:43.5pt;z-index:9;mso-position-horizontal-relative:text;mso-position-vertical-relative:text">
                  <v:textbox style="mso-next-textbox:#_x0000_s1047">
                    <w:txbxContent>
                      <w:p w:rsidR="00A63FDD" w:rsidRPr="00D6380D" w:rsidRDefault="00A63FDD" w:rsidP="00190307">
                        <w:pPr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MISURA 6</w:t>
                        </w:r>
                        <w:r w:rsidRPr="00D6380D"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 xml:space="preserve"> - SOTTOMISURA </w:t>
                        </w:r>
                        <w:r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4</w:t>
                        </w:r>
                        <w:r w:rsidRPr="00D6380D"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 xml:space="preserve"> - OPERAZIONE  </w:t>
                        </w:r>
                        <w:r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2</w:t>
                        </w:r>
                      </w:p>
                      <w:p w:rsidR="00A63FDD" w:rsidRPr="00D6380D" w:rsidRDefault="00A63FDD" w:rsidP="00190307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Sostegno agli </w:t>
                        </w:r>
                        <w:r w:rsidRPr="00190307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investimenti per la creazione e per lo svi</w:t>
                        </w:r>
                        <w:r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luppo di attività extraagricole </w:t>
                        </w:r>
                        <w:r w:rsidRPr="00190307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da parte di piccole e microimprese</w:t>
                        </w:r>
                        <w:r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 - Sviluppo delle imprese</w:t>
                        </w:r>
                      </w:p>
                    </w:txbxContent>
                  </v:textbox>
                </v:shape>
              </w:pict>
            </w:r>
          </w:p>
        </w:tc>
      </w:tr>
      <w:tr w:rsidR="00E43A81" w:rsidRPr="000B6489">
        <w:trPr>
          <w:cantSplit/>
          <w:trHeight w:val="1672"/>
        </w:trPr>
        <w:tc>
          <w:tcPr>
            <w:tcW w:w="977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0307" w:rsidRPr="000B6489" w:rsidRDefault="00190307" w:rsidP="00190307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:rsidR="00190307" w:rsidRPr="000B6489" w:rsidRDefault="00190307" w:rsidP="00190307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:rsidR="00190307" w:rsidRPr="000B6489" w:rsidRDefault="00190307" w:rsidP="00190307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:rsidR="00815744" w:rsidRPr="000B6489" w:rsidRDefault="00815744" w:rsidP="00815744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:rsidR="00180E24" w:rsidRPr="000B6489" w:rsidRDefault="00815744" w:rsidP="0081574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0B6489">
              <w:rPr>
                <w:rFonts w:ascii="Calibri" w:hAnsi="Calibri" w:cs="Calibri"/>
                <w:b/>
                <w:bCs/>
              </w:rPr>
              <w:t xml:space="preserve">ALLEGATO </w:t>
            </w:r>
            <w:r w:rsidR="00FF3E27">
              <w:rPr>
                <w:rFonts w:ascii="Calibri" w:hAnsi="Calibri" w:cs="Calibri"/>
                <w:b/>
                <w:bCs/>
              </w:rPr>
              <w:t>7</w:t>
            </w:r>
            <w:r w:rsidRPr="000B6489">
              <w:rPr>
                <w:rFonts w:ascii="Calibri" w:hAnsi="Calibri" w:cs="Calibri"/>
                <w:b/>
                <w:bCs/>
              </w:rPr>
              <w:t xml:space="preserve"> - </w:t>
            </w:r>
            <w:r w:rsidR="00FF3E27">
              <w:rPr>
                <w:rFonts w:ascii="Calibri" w:hAnsi="Calibri" w:cs="Calibri"/>
                <w:b/>
                <w:bCs/>
              </w:rPr>
              <w:t>D</w:t>
            </w:r>
            <w:r w:rsidR="00FF3E27" w:rsidRPr="00FF3E27">
              <w:rPr>
                <w:rFonts w:ascii="Calibri" w:hAnsi="Calibri" w:cs="Calibri"/>
                <w:b/>
                <w:bCs/>
              </w:rPr>
              <w:t>ichiarazione di assenso alla realizzazione dell’intervento da parte del/i proprietario/i dell’area e/o dei beni (edifici, manufatti, pertinenze) destinatari degli interventi</w:t>
            </w:r>
          </w:p>
          <w:p w:rsidR="00180E24" w:rsidRPr="000B6489" w:rsidRDefault="00180E24" w:rsidP="00190307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:rsidR="00E43A81" w:rsidRPr="000B6489" w:rsidRDefault="00E43A81" w:rsidP="005F4810">
            <w:pPr>
              <w:jc w:val="center"/>
              <w:rPr>
                <w:rFonts w:ascii="Calibri" w:hAnsi="Calibri" w:cs="Calibri"/>
                <w:sz w:val="24"/>
              </w:rPr>
            </w:pPr>
            <w:r w:rsidRPr="00D819A2">
              <w:rPr>
                <w:rFonts w:ascii="Calibri" w:hAnsi="Calibri" w:cs="Calibri"/>
                <w:b/>
                <w:bCs/>
              </w:rPr>
              <w:t xml:space="preserve">SCADENZA </w:t>
            </w:r>
            <w:r w:rsidR="005F4810">
              <w:rPr>
                <w:rFonts w:ascii="Calibri" w:hAnsi="Calibri" w:cs="Calibri"/>
                <w:b/>
                <w:bCs/>
              </w:rPr>
              <w:t>31/05/2018</w:t>
            </w:r>
            <w:bookmarkStart w:id="2" w:name="_GoBack"/>
            <w:bookmarkEnd w:id="2"/>
          </w:p>
        </w:tc>
      </w:tr>
    </w:tbl>
    <w:p w:rsidR="00E43A81" w:rsidRPr="000B6489" w:rsidRDefault="005305C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 id="Immagine 1" o:spid="_x0000_s1046" type="#_x0000_t75" style="position:absolute;left:0;text-align:left;margin-left:391.8pt;margin-top:-681.85pt;width:61pt;height:68.55pt;z-index:8;visibility:visible;mso-position-horizontal-relative:text;mso-position-vertical-relative:text">
            <v:imagedata r:id="rId9" o:title=""/>
          </v:shape>
        </w:pict>
      </w:r>
      <w:r>
        <w:rPr>
          <w:rFonts w:ascii="Calibri" w:hAnsi="Calibri" w:cs="Calibri"/>
          <w:noProof/>
        </w:rPr>
        <w:pict>
          <v:shape id="Immagine 15" o:spid="_x0000_s1045" type="#_x0000_t75" style="position:absolute;left:0;text-align:left;margin-left:326.85pt;margin-top:-667.7pt;width:47.25pt;height:47.25pt;z-index:7;visibility:visible;mso-position-horizontal-relative:text;mso-position-vertical-relative:text">
            <v:imagedata r:id="rId10" o:title=""/>
          </v:shape>
        </w:pict>
      </w:r>
      <w:r>
        <w:rPr>
          <w:rFonts w:ascii="Calibri" w:hAnsi="Calibri" w:cs="Calibri"/>
          <w:noProof/>
        </w:rPr>
        <w:pict>
          <v:shape id="Immagine 16" o:spid="_x0000_s1042" type="#_x0000_t75" style="position:absolute;left:0;text-align:left;margin-left:.1pt;margin-top:-671.7pt;width:81.2pt;height:55.1pt;z-index:4;visibility:visible;mso-position-horizontal-relative:text;mso-position-vertical-relative:text">
            <v:imagedata r:id="rId11" o:title=""/>
          </v:shape>
        </w:pict>
      </w:r>
      <w:r>
        <w:rPr>
          <w:rFonts w:ascii="Calibri" w:hAnsi="Calibri" w:cs="Calibri"/>
          <w:noProof/>
        </w:rPr>
        <w:pict>
          <v:shape id="Immagine 17" o:spid="_x0000_s1043" type="#_x0000_t75" style="position:absolute;left:0;text-align:left;margin-left:91.9pt;margin-top:-670.7pt;width:51.25pt;height:57.4pt;z-index:5;visibility:visible;mso-position-horizontal-relative:text;mso-position-vertical-relative:text">
            <v:imagedata r:id="rId12" o:title=""/>
          </v:shape>
        </w:pict>
      </w:r>
      <w:r>
        <w:rPr>
          <w:rFonts w:ascii="Calibri" w:hAnsi="Calibri" w:cs="Calibri"/>
          <w:noProof/>
        </w:rPr>
        <w:pict>
          <v:shape id="Immagine 18" o:spid="_x0000_s1044" type="#_x0000_t75" style="position:absolute;left:0;text-align:left;margin-left:156.55pt;margin-top:-667.7pt;width:144.35pt;height:44.9pt;z-index:6;visibility:visible;mso-position-horizontal-relative:text;mso-position-vertical-relative:text">
            <v:imagedata r:id="rId13" o:title=""/>
          </v:shape>
        </w:pict>
      </w:r>
    </w:p>
    <w:p w:rsidR="0036715F" w:rsidRPr="000B6489" w:rsidRDefault="0036715F" w:rsidP="00190307">
      <w:pPr>
        <w:pStyle w:val="Paragrafoelenco1"/>
        <w:ind w:left="0"/>
        <w:rPr>
          <w:rFonts w:ascii="Calibri" w:hAnsi="Calibri" w:cs="Calibri"/>
          <w:b/>
          <w:sz w:val="24"/>
          <w:szCs w:val="24"/>
          <w:u w:val="single"/>
        </w:rPr>
      </w:pPr>
    </w:p>
    <w:p w:rsidR="00816DFB" w:rsidRPr="000B6489" w:rsidRDefault="00816DFB" w:rsidP="00190307">
      <w:pPr>
        <w:pStyle w:val="Paragrafoelenco1"/>
        <w:ind w:left="0"/>
        <w:rPr>
          <w:rFonts w:ascii="Calibri" w:hAnsi="Calibri" w:cs="Calibri"/>
          <w:b/>
          <w:sz w:val="24"/>
          <w:szCs w:val="24"/>
          <w:u w:val="single"/>
        </w:rPr>
      </w:pPr>
    </w:p>
    <w:p w:rsidR="00D32117" w:rsidRPr="000B6489" w:rsidRDefault="00D32117" w:rsidP="00D32117">
      <w:pPr>
        <w:rPr>
          <w:rFonts w:ascii="Calibri" w:hAnsi="Calibri" w:cs="Calibri"/>
        </w:rPr>
      </w:pPr>
    </w:p>
    <w:p w:rsidR="00D32117" w:rsidRPr="000B6489" w:rsidRDefault="00D32117" w:rsidP="00D32117">
      <w:pPr>
        <w:rPr>
          <w:rFonts w:ascii="Calibri" w:hAnsi="Calibri" w:cs="Calibri"/>
        </w:rPr>
      </w:pPr>
    </w:p>
    <w:p w:rsidR="00D32117" w:rsidRPr="000B6489" w:rsidRDefault="00D32117" w:rsidP="00D32117">
      <w:pPr>
        <w:spacing w:before="120" w:after="120"/>
        <w:jc w:val="center"/>
        <w:rPr>
          <w:rFonts w:ascii="Calibri" w:hAnsi="Calibri" w:cs="Calibri"/>
          <w:b/>
        </w:rPr>
      </w:pPr>
      <w:r w:rsidRPr="000B6489">
        <w:rPr>
          <w:rFonts w:ascii="Calibri" w:hAnsi="Calibri" w:cs="Calibri"/>
          <w:b/>
        </w:rPr>
        <w:t>Programma di Sviluppo Rurale 2014-2020</w:t>
      </w:r>
    </w:p>
    <w:p w:rsidR="00D32117" w:rsidRPr="000B6489" w:rsidRDefault="00D32117" w:rsidP="00D32117">
      <w:pPr>
        <w:spacing w:before="120" w:after="120"/>
        <w:jc w:val="center"/>
        <w:rPr>
          <w:rFonts w:ascii="Calibri" w:hAnsi="Calibri" w:cs="Calibri"/>
          <w:b/>
        </w:rPr>
      </w:pPr>
      <w:r w:rsidRPr="000B6489">
        <w:rPr>
          <w:rFonts w:ascii="Calibri" w:hAnsi="Calibri" w:cs="Calibri"/>
          <w:b/>
        </w:rPr>
        <w:t>Regione Piemonte</w:t>
      </w:r>
    </w:p>
    <w:p w:rsidR="00D32117" w:rsidRPr="000B6489" w:rsidRDefault="00D32117" w:rsidP="00D32117">
      <w:pPr>
        <w:spacing w:before="240" w:after="120"/>
        <w:jc w:val="center"/>
        <w:rPr>
          <w:rFonts w:ascii="Calibri" w:hAnsi="Calibri" w:cs="Calibri"/>
          <w:b/>
        </w:rPr>
      </w:pPr>
    </w:p>
    <w:p w:rsidR="00D32117" w:rsidRPr="000B6489" w:rsidRDefault="00D32117" w:rsidP="00D32117">
      <w:pPr>
        <w:spacing w:before="240" w:after="120"/>
        <w:jc w:val="center"/>
        <w:rPr>
          <w:rFonts w:ascii="Calibri" w:hAnsi="Calibri" w:cs="Calibri"/>
          <w:b/>
        </w:rPr>
      </w:pPr>
      <w:r w:rsidRPr="000B6489">
        <w:rPr>
          <w:rFonts w:ascii="Calibri" w:hAnsi="Calibri" w:cs="Calibri"/>
          <w:b/>
        </w:rPr>
        <w:t xml:space="preserve">GAL VALLI DEL CANAVESE </w:t>
      </w:r>
    </w:p>
    <w:p w:rsidR="00D32117" w:rsidRPr="000B6489" w:rsidRDefault="00D32117" w:rsidP="00D32117">
      <w:pPr>
        <w:spacing w:before="120" w:after="120"/>
        <w:jc w:val="center"/>
        <w:rPr>
          <w:rFonts w:ascii="Calibri" w:hAnsi="Calibri" w:cs="Calibri"/>
          <w:b/>
        </w:rPr>
      </w:pPr>
      <w:r w:rsidRPr="000B6489">
        <w:rPr>
          <w:rFonts w:ascii="Calibri" w:hAnsi="Calibri" w:cs="Calibri"/>
          <w:b/>
        </w:rPr>
        <w:t>Programma di Sviluppo Locale “TERRE DI ECONOMIA INCLUSIVA”</w:t>
      </w:r>
    </w:p>
    <w:p w:rsidR="00D32117" w:rsidRPr="000B6489" w:rsidRDefault="00D32117" w:rsidP="00D32117">
      <w:pPr>
        <w:spacing w:before="120" w:after="120"/>
        <w:jc w:val="center"/>
        <w:rPr>
          <w:rFonts w:ascii="Calibri" w:hAnsi="Calibri" w:cs="Calibri"/>
          <w:b/>
        </w:rPr>
      </w:pPr>
    </w:p>
    <w:p w:rsidR="00D32117" w:rsidRPr="000B6489" w:rsidRDefault="00D32117" w:rsidP="00D32117">
      <w:pPr>
        <w:spacing w:before="120" w:after="120"/>
        <w:jc w:val="center"/>
        <w:rPr>
          <w:rFonts w:ascii="Calibri" w:hAnsi="Calibri" w:cs="Calibri"/>
          <w:b/>
        </w:rPr>
      </w:pPr>
      <w:r w:rsidRPr="000B6489">
        <w:rPr>
          <w:rFonts w:ascii="Calibri" w:hAnsi="Calibri" w:cs="Calibri"/>
          <w:b/>
        </w:rPr>
        <w:t xml:space="preserve">Ambito tematico: </w:t>
      </w:r>
      <w:r w:rsidR="00761608" w:rsidRPr="000B6489">
        <w:rPr>
          <w:rFonts w:ascii="Calibri" w:hAnsi="Calibri" w:cs="Calibri"/>
          <w:b/>
        </w:rPr>
        <w:t>Sviluppo e innovazione filiere</w:t>
      </w:r>
    </w:p>
    <w:p w:rsidR="00D32117" w:rsidRPr="000B6489" w:rsidRDefault="00D32117" w:rsidP="00D32117">
      <w:pPr>
        <w:spacing w:before="120" w:after="120"/>
        <w:jc w:val="center"/>
        <w:rPr>
          <w:rFonts w:ascii="Calibri" w:hAnsi="Calibri" w:cs="Calibri"/>
          <w:b/>
          <w:i/>
        </w:rPr>
      </w:pPr>
      <w:r w:rsidRPr="000B6489">
        <w:rPr>
          <w:rFonts w:ascii="Calibri" w:hAnsi="Calibri" w:cs="Calibri"/>
          <w:b/>
        </w:rPr>
        <w:t xml:space="preserve">Progetto di filiera … … … … … … … … … … … … … </w:t>
      </w:r>
      <w:r w:rsidRPr="000B6489">
        <w:rPr>
          <w:rFonts w:ascii="Calibri" w:hAnsi="Calibri" w:cs="Calibri"/>
          <w:b/>
          <w:i/>
        </w:rPr>
        <w:t>(titolo progetto di filiera)</w:t>
      </w:r>
    </w:p>
    <w:p w:rsidR="00D32117" w:rsidRPr="000B6489" w:rsidRDefault="00D32117" w:rsidP="00D32117">
      <w:pPr>
        <w:jc w:val="center"/>
        <w:rPr>
          <w:rFonts w:ascii="Calibri" w:hAnsi="Calibri" w:cs="Calibri"/>
        </w:rPr>
      </w:pPr>
    </w:p>
    <w:p w:rsidR="00D32117" w:rsidRPr="000B6489" w:rsidRDefault="00D32117" w:rsidP="00D32117">
      <w:pPr>
        <w:jc w:val="center"/>
        <w:rPr>
          <w:rFonts w:ascii="Calibri" w:hAnsi="Calibri" w:cs="Calibri"/>
        </w:rPr>
      </w:pPr>
    </w:p>
    <w:p w:rsidR="00FF3E27" w:rsidRPr="00FF3E27" w:rsidRDefault="00FF3E27" w:rsidP="00FF3E27">
      <w:pPr>
        <w:jc w:val="center"/>
        <w:rPr>
          <w:rFonts w:ascii="Calibri" w:hAnsi="Calibri" w:cs="Arial"/>
          <w:b/>
          <w:sz w:val="26"/>
          <w:szCs w:val="26"/>
          <w:u w:val="single"/>
        </w:rPr>
      </w:pPr>
      <w:r w:rsidRPr="00FF3E27">
        <w:rPr>
          <w:rFonts w:ascii="Calibri" w:hAnsi="Calibri" w:cs="Arial"/>
          <w:b/>
          <w:sz w:val="26"/>
          <w:szCs w:val="26"/>
          <w:u w:val="single"/>
        </w:rPr>
        <w:t>DICHIARAZIONE DI ASSENSO ALLA REALIZZAZIONE DELL’INTERVENTO DA PARTE DEL/I PROPRIETARIO/I DELL’AREA E/O DEI BENI (EDIFICI, MANUFATTI, PERTINENZE) DESTINATARI DEGLI INTERVENTI</w:t>
      </w:r>
    </w:p>
    <w:p w:rsidR="00FF3E27" w:rsidRPr="00FF3E27" w:rsidRDefault="00FF3E27" w:rsidP="00FF3E27">
      <w:pPr>
        <w:spacing w:line="360" w:lineRule="auto"/>
        <w:ind w:left="2835" w:right="-1"/>
        <w:jc w:val="left"/>
        <w:rPr>
          <w:rFonts w:ascii="Calibri" w:hAnsi="Calibri" w:cs="Arial"/>
          <w:b/>
          <w:sz w:val="26"/>
          <w:szCs w:val="26"/>
          <w:u w:val="single"/>
        </w:rPr>
      </w:pPr>
    </w:p>
    <w:p w:rsidR="00FF3E27" w:rsidRPr="00FF3E27" w:rsidRDefault="00FF3E27" w:rsidP="00FF3E27">
      <w:pPr>
        <w:spacing w:line="360" w:lineRule="auto"/>
        <w:rPr>
          <w:rFonts w:ascii="Calibri" w:hAnsi="Calibri" w:cs="Arial"/>
          <w:szCs w:val="22"/>
        </w:rPr>
      </w:pPr>
      <w:r w:rsidRPr="00FF3E27">
        <w:rPr>
          <w:rFonts w:ascii="Calibri" w:hAnsi="Calibri" w:cs="Arial"/>
          <w:szCs w:val="22"/>
        </w:rPr>
        <w:t xml:space="preserve">Il/La sottoscritto/a (Cognome e nome) ________________________________________________________ nato/a a ____________________________________ (prov. ______________) il _____ / _____ / ________ residente a _______________________________________________________  (prov. _______________) Via _______________________________________________ N. ___________, (CAP _______________), </w:t>
      </w:r>
    </w:p>
    <w:p w:rsidR="00FF3E27" w:rsidRPr="00FF3E27" w:rsidRDefault="00FF3E27" w:rsidP="00FF3E27">
      <w:pPr>
        <w:spacing w:line="360" w:lineRule="auto"/>
        <w:rPr>
          <w:rFonts w:ascii="Calibri" w:hAnsi="Calibri" w:cs="Arial"/>
          <w:szCs w:val="22"/>
        </w:rPr>
      </w:pPr>
      <w:r w:rsidRPr="00FF3E27">
        <w:rPr>
          <w:rFonts w:ascii="Calibri" w:hAnsi="Calibri" w:cs="Arial"/>
          <w:szCs w:val="22"/>
        </w:rPr>
        <w:t>Tel. _________________________________________ Fax _____________________________________,</w:t>
      </w:r>
    </w:p>
    <w:p w:rsidR="00FF3E27" w:rsidRPr="00FF3E27" w:rsidRDefault="00FF3E27" w:rsidP="00FF3E27">
      <w:pPr>
        <w:spacing w:line="360" w:lineRule="auto"/>
        <w:rPr>
          <w:rFonts w:ascii="Calibri" w:hAnsi="Calibri" w:cs="Arial"/>
          <w:szCs w:val="22"/>
        </w:rPr>
      </w:pPr>
      <w:r w:rsidRPr="00FF3E27">
        <w:rPr>
          <w:rFonts w:ascii="Calibri" w:hAnsi="Calibri" w:cs="Arial"/>
          <w:szCs w:val="22"/>
        </w:rPr>
        <w:t>indirizzo e-mail __________________________________, codice fiscale ___________________________</w:t>
      </w:r>
    </w:p>
    <w:p w:rsidR="00FF3E27" w:rsidRPr="00FF3E27" w:rsidRDefault="00FF3E27" w:rsidP="00FF3E27">
      <w:pPr>
        <w:spacing w:line="360" w:lineRule="auto"/>
        <w:rPr>
          <w:rFonts w:ascii="Calibri" w:hAnsi="Calibri" w:cs="Arial"/>
          <w:sz w:val="16"/>
          <w:szCs w:val="16"/>
        </w:rPr>
      </w:pPr>
    </w:p>
    <w:p w:rsidR="00FF3E27" w:rsidRPr="00FF3E27" w:rsidRDefault="00FF3E27" w:rsidP="00FF3E27">
      <w:pPr>
        <w:spacing w:line="360" w:lineRule="auto"/>
        <w:rPr>
          <w:rFonts w:ascii="Calibri" w:hAnsi="Calibri" w:cs="Arial"/>
          <w:szCs w:val="22"/>
        </w:rPr>
      </w:pPr>
      <w:r w:rsidRPr="00FF3E27">
        <w:rPr>
          <w:rFonts w:ascii="Calibri" w:hAnsi="Calibri" w:cs="Arial"/>
          <w:szCs w:val="22"/>
        </w:rPr>
        <w:t xml:space="preserve">in relazione alla domanda di contributo a valere sull’ambito tematico </w:t>
      </w:r>
      <w:r>
        <w:rPr>
          <w:rFonts w:ascii="Calibri" w:hAnsi="Calibri" w:cs="Arial"/>
          <w:szCs w:val="22"/>
        </w:rPr>
        <w:t>3</w:t>
      </w:r>
      <w:r w:rsidRPr="00FF3E27">
        <w:rPr>
          <w:rFonts w:ascii="Calibri" w:hAnsi="Calibri" w:cs="Arial"/>
          <w:szCs w:val="22"/>
        </w:rPr>
        <w:t xml:space="preserve"> “Sviluppo e innovazione filiere” del P.S.L. </w:t>
      </w:r>
      <w:r w:rsidRPr="00FF3E27">
        <w:rPr>
          <w:rFonts w:ascii="Calibri" w:hAnsi="Calibri" w:cs="Arial"/>
          <w:i/>
          <w:szCs w:val="22"/>
        </w:rPr>
        <w:t>“Terre di Economia Inclusiva</w:t>
      </w:r>
      <w:r w:rsidRPr="00FF3E27">
        <w:rPr>
          <w:rFonts w:ascii="Calibri" w:hAnsi="Calibri" w:cs="Arial"/>
          <w:szCs w:val="22"/>
        </w:rPr>
        <w:t>” del GAL Valli del Canavese presentata dall’azienda/impresa ______________________________________________ in persona del soggetto rappresentante Sig._________________________________________________ (1) nell’ambito dell’area territoriale/dell’immobile (terreno e/o fabbricato/edificio/costruzione) ubicato nel Comune di ________________________ (prov. ________) in Via _________________________ N. ______, i cui estremi di identificazione catastale sono i seguenti _________________________________(2), in qualità di ____________________________________________________ (3) della suddetta area e/o del suddetto immobile, consapevole della responsabilità penale cui può andare incontro in caso di dichiarazioni mendaci</w:t>
      </w:r>
    </w:p>
    <w:p w:rsidR="00FF3E27" w:rsidRPr="00FF3E27" w:rsidRDefault="00FF3E27" w:rsidP="00FF3E27">
      <w:pPr>
        <w:keepNext/>
        <w:spacing w:before="120" w:after="120" w:line="360" w:lineRule="auto"/>
        <w:jc w:val="center"/>
        <w:outlineLvl w:val="0"/>
        <w:rPr>
          <w:rFonts w:ascii="Calibri" w:hAnsi="Calibri" w:cs="Arial"/>
          <w:b/>
          <w:bCs/>
          <w:szCs w:val="22"/>
        </w:rPr>
      </w:pPr>
      <w:r w:rsidRPr="00FF3E27">
        <w:rPr>
          <w:rFonts w:ascii="Calibri" w:hAnsi="Calibri" w:cs="Arial"/>
          <w:b/>
          <w:bCs/>
          <w:szCs w:val="22"/>
        </w:rPr>
        <w:t>DICHIARA</w:t>
      </w:r>
    </w:p>
    <w:p w:rsidR="00FF3E27" w:rsidRPr="00FF3E27" w:rsidRDefault="00FF3E27" w:rsidP="00FF3E27">
      <w:pPr>
        <w:numPr>
          <w:ilvl w:val="3"/>
          <w:numId w:val="11"/>
        </w:numPr>
        <w:tabs>
          <w:tab w:val="num" w:pos="360"/>
        </w:tabs>
        <w:spacing w:line="360" w:lineRule="auto"/>
        <w:ind w:left="360"/>
        <w:jc w:val="left"/>
        <w:rPr>
          <w:rFonts w:ascii="Calibri" w:hAnsi="Calibri" w:cs="Arial"/>
          <w:szCs w:val="22"/>
        </w:rPr>
      </w:pPr>
      <w:r w:rsidRPr="00FF3E27">
        <w:rPr>
          <w:rFonts w:ascii="Calibri" w:hAnsi="Calibri" w:cs="Arial"/>
          <w:szCs w:val="22"/>
        </w:rPr>
        <w:t>di concedere il proprio pieno ed incondizionato assenso per la realizzazione del richiamato intervento promosso dall’azienda/impresa __________________________ in persona del soggetto rappresentante Sig. ____________________________ (1), del quale è a piena e completa conoscenza;</w:t>
      </w:r>
    </w:p>
    <w:p w:rsidR="00FF3E27" w:rsidRPr="00FF3E27" w:rsidRDefault="00FF3E27" w:rsidP="00FF3E27">
      <w:pPr>
        <w:numPr>
          <w:ilvl w:val="3"/>
          <w:numId w:val="11"/>
        </w:numPr>
        <w:tabs>
          <w:tab w:val="num" w:pos="360"/>
        </w:tabs>
        <w:spacing w:line="360" w:lineRule="auto"/>
        <w:ind w:left="360"/>
        <w:jc w:val="left"/>
        <w:rPr>
          <w:rFonts w:ascii="Calibri" w:hAnsi="Calibri" w:cs="Arial"/>
          <w:szCs w:val="22"/>
        </w:rPr>
      </w:pPr>
      <w:r w:rsidRPr="00FF3E27">
        <w:rPr>
          <w:rFonts w:ascii="Calibri" w:hAnsi="Calibri" w:cs="Arial"/>
          <w:szCs w:val="22"/>
        </w:rPr>
        <w:lastRenderedPageBreak/>
        <w:t xml:space="preserve">di impegnarsi a sottoscrivere, in caso di concessione del contributo, il vincolo </w:t>
      </w:r>
      <w:r>
        <w:rPr>
          <w:rFonts w:ascii="Calibri" w:hAnsi="Calibri" w:cs="Arial"/>
          <w:szCs w:val="22"/>
        </w:rPr>
        <w:t>quinquennale</w:t>
      </w:r>
      <w:r w:rsidRPr="00FF3E27">
        <w:rPr>
          <w:rFonts w:ascii="Calibri" w:hAnsi="Calibri" w:cs="Arial"/>
          <w:szCs w:val="22"/>
        </w:rPr>
        <w:t xml:space="preserve"> di destinazione d’uso previsto </w:t>
      </w:r>
      <w:r>
        <w:rPr>
          <w:rFonts w:ascii="Calibri" w:hAnsi="Calibri" w:cs="Arial"/>
          <w:szCs w:val="22"/>
        </w:rPr>
        <w:t>dal</w:t>
      </w:r>
      <w:r w:rsidRPr="00FF3E27">
        <w:rPr>
          <w:rFonts w:ascii="Calibri" w:hAnsi="Calibri" w:cs="Arial"/>
          <w:szCs w:val="22"/>
        </w:rPr>
        <w:t xml:space="preserve"> bando.</w:t>
      </w:r>
    </w:p>
    <w:p w:rsidR="00FF3E27" w:rsidRPr="00FF3E27" w:rsidRDefault="00FF3E27" w:rsidP="00FF3E27">
      <w:pPr>
        <w:spacing w:line="360" w:lineRule="auto"/>
        <w:jc w:val="center"/>
        <w:rPr>
          <w:rFonts w:ascii="Calibri" w:hAnsi="Calibri" w:cs="Arial"/>
          <w:szCs w:val="22"/>
        </w:rPr>
      </w:pPr>
    </w:p>
    <w:p w:rsidR="00FF3E27" w:rsidRPr="00FF3E27" w:rsidRDefault="00FF3E27" w:rsidP="00FF3E27">
      <w:pPr>
        <w:spacing w:after="120"/>
        <w:ind w:left="360" w:hanging="360"/>
        <w:rPr>
          <w:rFonts w:ascii="Calibri" w:hAnsi="Calibri" w:cs="Arial"/>
          <w:szCs w:val="22"/>
        </w:rPr>
      </w:pPr>
    </w:p>
    <w:p w:rsidR="00FF3E27" w:rsidRPr="00FF3E27" w:rsidRDefault="00FF3E27" w:rsidP="00FF3E27">
      <w:pPr>
        <w:spacing w:after="120"/>
        <w:ind w:left="360" w:hanging="360"/>
        <w:rPr>
          <w:rFonts w:ascii="Calibri" w:hAnsi="Calibri" w:cs="Arial"/>
          <w:szCs w:val="22"/>
        </w:rPr>
      </w:pPr>
    </w:p>
    <w:p w:rsidR="00FF3E27" w:rsidRPr="00FF3E27" w:rsidRDefault="00FF3E27" w:rsidP="00FF3E27">
      <w:pPr>
        <w:spacing w:after="120"/>
        <w:ind w:left="360" w:hanging="360"/>
        <w:rPr>
          <w:rFonts w:ascii="Calibri" w:hAnsi="Calibri" w:cs="Arial"/>
          <w:szCs w:val="22"/>
        </w:rPr>
      </w:pPr>
      <w:r w:rsidRPr="00FF3E27">
        <w:rPr>
          <w:rFonts w:ascii="Calibri" w:hAnsi="Calibri" w:cs="Arial"/>
          <w:szCs w:val="22"/>
        </w:rPr>
        <w:t>Data ____________________________</w:t>
      </w:r>
    </w:p>
    <w:p w:rsidR="00FF3E27" w:rsidRPr="00FF3E27" w:rsidRDefault="00FF3E27" w:rsidP="00FF3E27">
      <w:pPr>
        <w:spacing w:after="120"/>
        <w:ind w:left="6648" w:firstLine="432"/>
        <w:rPr>
          <w:rFonts w:ascii="Calibri" w:hAnsi="Calibri" w:cs="Arial"/>
          <w:szCs w:val="22"/>
        </w:rPr>
      </w:pPr>
      <w:r w:rsidRPr="00FF3E27">
        <w:rPr>
          <w:rFonts w:ascii="Calibri" w:hAnsi="Calibri" w:cs="Arial"/>
          <w:szCs w:val="22"/>
        </w:rPr>
        <w:t>Firma</w:t>
      </w:r>
    </w:p>
    <w:p w:rsidR="00FF3E27" w:rsidRPr="00FF3E27" w:rsidRDefault="00FF3E27" w:rsidP="00FF3E27">
      <w:pPr>
        <w:spacing w:after="120"/>
        <w:ind w:left="6648" w:firstLine="432"/>
        <w:rPr>
          <w:rFonts w:ascii="Calibri" w:hAnsi="Calibri" w:cs="Arial"/>
          <w:szCs w:val="22"/>
        </w:rPr>
      </w:pPr>
    </w:p>
    <w:p w:rsidR="00FF3E27" w:rsidRPr="00FF3E27" w:rsidRDefault="00FF3E27" w:rsidP="00FF3E27">
      <w:pPr>
        <w:spacing w:after="120"/>
        <w:ind w:left="5580" w:firstLine="348"/>
        <w:rPr>
          <w:rFonts w:ascii="Calibri" w:hAnsi="Calibri" w:cs="Arial"/>
          <w:szCs w:val="22"/>
        </w:rPr>
      </w:pPr>
      <w:r w:rsidRPr="00FF3E27">
        <w:rPr>
          <w:rFonts w:ascii="Calibri" w:hAnsi="Calibri" w:cs="Arial"/>
          <w:szCs w:val="22"/>
        </w:rPr>
        <w:t xml:space="preserve">______________________________ </w:t>
      </w:r>
      <w:r w:rsidRPr="00FF3E27">
        <w:rPr>
          <w:rFonts w:ascii="Calibri" w:hAnsi="Calibri" w:cs="Arial"/>
          <w:b/>
          <w:bCs/>
          <w:szCs w:val="22"/>
        </w:rPr>
        <w:t>(4)</w:t>
      </w:r>
    </w:p>
    <w:p w:rsidR="00FF3E27" w:rsidRPr="00FF3E27" w:rsidRDefault="00FF3E27" w:rsidP="00FF3E27">
      <w:pPr>
        <w:ind w:right="-1"/>
        <w:rPr>
          <w:rFonts w:ascii="Calibri" w:hAnsi="Calibri" w:cs="Arial"/>
          <w:sz w:val="16"/>
          <w:szCs w:val="16"/>
        </w:rPr>
      </w:pPr>
    </w:p>
    <w:p w:rsidR="00FF3E27" w:rsidRPr="00FF3E27" w:rsidRDefault="00FF3E27" w:rsidP="00FF3E27">
      <w:pPr>
        <w:ind w:right="-1"/>
        <w:rPr>
          <w:rFonts w:ascii="Calibri" w:hAnsi="Calibri" w:cs="Arial"/>
          <w:sz w:val="16"/>
          <w:szCs w:val="16"/>
        </w:rPr>
      </w:pPr>
    </w:p>
    <w:p w:rsidR="00FF3E27" w:rsidRPr="00FF3E27" w:rsidRDefault="00FF3E27" w:rsidP="00FF3E27">
      <w:pPr>
        <w:ind w:right="-1"/>
        <w:rPr>
          <w:rFonts w:ascii="Calibri" w:hAnsi="Calibri" w:cs="Arial"/>
          <w:sz w:val="16"/>
          <w:szCs w:val="16"/>
        </w:rPr>
      </w:pPr>
    </w:p>
    <w:p w:rsidR="00FF3E27" w:rsidRPr="00FF3E27" w:rsidRDefault="00FF3E27" w:rsidP="00FF3E27">
      <w:pPr>
        <w:ind w:right="-1"/>
        <w:rPr>
          <w:rFonts w:ascii="Calibri" w:hAnsi="Calibri" w:cs="Arial"/>
          <w:sz w:val="16"/>
          <w:szCs w:val="16"/>
        </w:rPr>
      </w:pPr>
    </w:p>
    <w:p w:rsidR="00FF3E27" w:rsidRPr="00FF3E27" w:rsidRDefault="00FF3E27" w:rsidP="00FF3E27">
      <w:pPr>
        <w:ind w:right="-1"/>
        <w:rPr>
          <w:rFonts w:ascii="Calibri" w:hAnsi="Calibri" w:cs="Arial"/>
          <w:sz w:val="16"/>
          <w:szCs w:val="16"/>
        </w:rPr>
      </w:pPr>
      <w:r w:rsidRPr="00FF3E27">
        <w:rPr>
          <w:rFonts w:ascii="Calibri" w:hAnsi="Calibri" w:cs="Arial"/>
          <w:sz w:val="16"/>
          <w:szCs w:val="16"/>
        </w:rPr>
        <w:t>Note:</w:t>
      </w:r>
    </w:p>
    <w:p w:rsidR="00FF3E27" w:rsidRPr="00FF3E27" w:rsidRDefault="00FF3E27" w:rsidP="00FF3E27">
      <w:pPr>
        <w:numPr>
          <w:ilvl w:val="0"/>
          <w:numId w:val="12"/>
        </w:numPr>
        <w:ind w:right="-1"/>
        <w:jc w:val="left"/>
        <w:rPr>
          <w:rFonts w:ascii="Calibri" w:hAnsi="Calibri" w:cs="Arial"/>
          <w:sz w:val="16"/>
          <w:szCs w:val="16"/>
        </w:rPr>
      </w:pPr>
      <w:r w:rsidRPr="00FF3E27">
        <w:rPr>
          <w:rFonts w:ascii="Calibri" w:hAnsi="Calibri" w:cs="Arial"/>
          <w:sz w:val="16"/>
          <w:szCs w:val="16"/>
        </w:rPr>
        <w:t>Indicare denominazione e ragione sociale della Ditta proponente la domanda di contributo e nome e cognome del soggetto rappresentante.</w:t>
      </w:r>
    </w:p>
    <w:p w:rsidR="00FF3E27" w:rsidRPr="00FF3E27" w:rsidRDefault="00FF3E27" w:rsidP="00FF3E27">
      <w:pPr>
        <w:numPr>
          <w:ilvl w:val="0"/>
          <w:numId w:val="12"/>
        </w:numPr>
        <w:jc w:val="left"/>
        <w:rPr>
          <w:rFonts w:ascii="Calibri" w:hAnsi="Calibri" w:cs="Arial"/>
          <w:sz w:val="16"/>
          <w:szCs w:val="16"/>
        </w:rPr>
      </w:pPr>
      <w:r w:rsidRPr="00FF3E27">
        <w:rPr>
          <w:rFonts w:ascii="Calibri" w:hAnsi="Calibri" w:cs="Arial"/>
          <w:sz w:val="16"/>
          <w:szCs w:val="16"/>
        </w:rPr>
        <w:t>Riportare gli estremi catastali identificativi completi dell’immobile (ivi incluso l’eventuale terreno) o degli immobili oggetto della presente dichiarazione.</w:t>
      </w:r>
    </w:p>
    <w:p w:rsidR="00FF3E27" w:rsidRPr="00FF3E27" w:rsidRDefault="00FF3E27" w:rsidP="00FF3E27">
      <w:pPr>
        <w:numPr>
          <w:ilvl w:val="0"/>
          <w:numId w:val="12"/>
        </w:numPr>
        <w:ind w:right="-1"/>
        <w:jc w:val="left"/>
        <w:rPr>
          <w:rFonts w:ascii="Calibri" w:hAnsi="Calibri" w:cs="Arial"/>
          <w:sz w:val="16"/>
          <w:szCs w:val="16"/>
        </w:rPr>
      </w:pPr>
      <w:r w:rsidRPr="00FF3E27">
        <w:rPr>
          <w:rFonts w:ascii="Calibri" w:hAnsi="Calibri" w:cs="Arial"/>
          <w:sz w:val="16"/>
          <w:szCs w:val="16"/>
        </w:rPr>
        <w:t>Proprietario, comproprietario.</w:t>
      </w:r>
    </w:p>
    <w:p w:rsidR="00FF3E27" w:rsidRPr="00FF3E27" w:rsidRDefault="00FF3E27" w:rsidP="00FF3E27">
      <w:pPr>
        <w:numPr>
          <w:ilvl w:val="0"/>
          <w:numId w:val="12"/>
        </w:numPr>
        <w:jc w:val="left"/>
        <w:rPr>
          <w:rFonts w:ascii="Calibri" w:hAnsi="Calibri" w:cs="Arial"/>
          <w:b/>
          <w:bCs/>
          <w:sz w:val="16"/>
          <w:szCs w:val="16"/>
          <w:u w:val="single"/>
        </w:rPr>
      </w:pPr>
      <w:r w:rsidRPr="00FF3E27">
        <w:rPr>
          <w:rFonts w:ascii="Calibri" w:hAnsi="Calibri" w:cs="Arial"/>
          <w:b/>
          <w:bCs/>
          <w:sz w:val="16"/>
          <w:szCs w:val="16"/>
          <w:u w:val="single"/>
        </w:rPr>
        <w:t>Accompagnare la dichiarazione con la fotocopia di un documento di identità, in corso di validità, del sottoscrittore.</w:t>
      </w:r>
    </w:p>
    <w:p w:rsidR="00D32117" w:rsidRPr="00FF3E27" w:rsidRDefault="00D32117" w:rsidP="00FF3E27">
      <w:pPr>
        <w:rPr>
          <w:rFonts w:ascii="Calibri" w:hAnsi="Calibri" w:cs="Calibri"/>
          <w:szCs w:val="22"/>
        </w:rPr>
      </w:pPr>
    </w:p>
    <w:sectPr w:rsidR="00D32117" w:rsidRPr="00FF3E27" w:rsidSect="00D32117">
      <w:footerReference w:type="default" r:id="rId14"/>
      <w:pgSz w:w="11906" w:h="16838" w:code="9"/>
      <w:pgMar w:top="1381" w:right="849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05C7" w:rsidRDefault="005305C7">
      <w:r>
        <w:separator/>
      </w:r>
    </w:p>
  </w:endnote>
  <w:endnote w:type="continuationSeparator" w:id="0">
    <w:p w:rsidR="005305C7" w:rsidRDefault="00530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3FDD" w:rsidRDefault="00A63FDD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5F4810">
      <w:rPr>
        <w:noProof/>
      </w:rPr>
      <w:t>1</w:t>
    </w:r>
    <w:r>
      <w:fldChar w:fldCharType="end"/>
    </w:r>
  </w:p>
  <w:p w:rsidR="00A63FDD" w:rsidRDefault="00A63FD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05C7" w:rsidRDefault="005305C7">
      <w:r>
        <w:separator/>
      </w:r>
    </w:p>
  </w:footnote>
  <w:footnote w:type="continuationSeparator" w:id="0">
    <w:p w:rsidR="005305C7" w:rsidRDefault="005305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auto"/>
        <w:sz w:val="22"/>
        <w:szCs w:val="22"/>
      </w:rPr>
    </w:lvl>
  </w:abstractNum>
  <w:abstractNum w:abstractNumId="1" w15:restartNumberingAfterBreak="0">
    <w:nsid w:val="00000003"/>
    <w:multiLevelType w:val="single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  <w:szCs w:val="22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-"/>
      <w:lvlJc w:val="left"/>
      <w:pPr>
        <w:tabs>
          <w:tab w:val="num" w:pos="0"/>
        </w:tabs>
        <w:ind w:left="871" w:hanging="567"/>
      </w:pPr>
      <w:rPr>
        <w:rFonts w:ascii="Times New Roman" w:hAnsi="Times New Roman" w:cs="Times New Roman" w:hint="default"/>
        <w:color w:val="auto"/>
        <w:w w:val="99"/>
        <w:sz w:val="22"/>
        <w:szCs w:val="22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4" w15:restartNumberingAfterBreak="0">
    <w:nsid w:val="00000006"/>
    <w:multiLevelType w:val="singleLevel"/>
    <w:tmpl w:val="00000006"/>
    <w:name w:val="WW8Num9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22"/>
        <w:szCs w:val="22"/>
      </w:rPr>
    </w:lvl>
  </w:abstractNum>
  <w:abstractNum w:abstractNumId="5" w15:restartNumberingAfterBreak="0">
    <w:nsid w:val="00000007"/>
    <w:multiLevelType w:val="singleLevel"/>
    <w:tmpl w:val="00000007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6" w15:restartNumberingAfterBreak="0">
    <w:nsid w:val="00000008"/>
    <w:multiLevelType w:val="singleLevel"/>
    <w:tmpl w:val="00000008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7" w15:restartNumberingAfterBreak="0">
    <w:nsid w:val="00000009"/>
    <w:multiLevelType w:val="multilevel"/>
    <w:tmpl w:val="CB64797A"/>
    <w:name w:val="WW8Num12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8" w15:restartNumberingAfterBreak="0">
    <w:nsid w:val="0000000A"/>
    <w:multiLevelType w:val="singleLevel"/>
    <w:tmpl w:val="0000000A"/>
    <w:name w:val="WW8Num13"/>
    <w:lvl w:ilvl="0">
      <w:start w:val="200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0000000B"/>
    <w:multiLevelType w:val="singleLevel"/>
    <w:tmpl w:val="0000000B"/>
    <w:name w:val="WW8Num1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  <w:szCs w:val="22"/>
      </w:rPr>
    </w:lvl>
  </w:abstractNum>
  <w:abstractNum w:abstractNumId="10" w15:restartNumberingAfterBreak="0">
    <w:nsid w:val="0000000C"/>
    <w:multiLevelType w:val="singleLevel"/>
    <w:tmpl w:val="0000000C"/>
    <w:name w:val="WW8Num1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1" w15:restartNumberingAfterBreak="0">
    <w:nsid w:val="0000000D"/>
    <w:multiLevelType w:val="singleLevel"/>
    <w:tmpl w:val="0000000D"/>
    <w:name w:val="WW8Num19"/>
    <w:lvl w:ilvl="0">
      <w:start w:val="1"/>
      <w:numFmt w:val="bullet"/>
      <w:lvlText w:val="•"/>
      <w:lvlJc w:val="left"/>
      <w:pPr>
        <w:tabs>
          <w:tab w:val="num" w:pos="0"/>
        </w:tabs>
        <w:ind w:left="360" w:hanging="360"/>
      </w:pPr>
      <w:rPr>
        <w:rFonts w:ascii="Times New Roman" w:hAnsi="Times New Roman" w:hint="default"/>
      </w:rPr>
    </w:lvl>
  </w:abstractNum>
  <w:abstractNum w:abstractNumId="12" w15:restartNumberingAfterBreak="0">
    <w:nsid w:val="0000000E"/>
    <w:multiLevelType w:val="singleLevel"/>
    <w:tmpl w:val="0000000E"/>
    <w:name w:val="WW8Num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auto"/>
        <w:sz w:val="22"/>
        <w:szCs w:val="22"/>
      </w:rPr>
    </w:lvl>
  </w:abstractNum>
  <w:abstractNum w:abstractNumId="13" w15:restartNumberingAfterBreak="0">
    <w:nsid w:val="0000000F"/>
    <w:multiLevelType w:val="singleLevel"/>
    <w:tmpl w:val="0000000F"/>
    <w:name w:val="WW8Num2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</w:rPr>
    </w:lvl>
  </w:abstractNum>
  <w:abstractNum w:abstractNumId="14" w15:restartNumberingAfterBreak="0">
    <w:nsid w:val="00000010"/>
    <w:multiLevelType w:val="singleLevel"/>
    <w:tmpl w:val="00000010"/>
    <w:name w:val="WW8Num2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  <w:szCs w:val="22"/>
      </w:rPr>
    </w:lvl>
  </w:abstractNum>
  <w:abstractNum w:abstractNumId="15" w15:restartNumberingAfterBreak="0">
    <w:nsid w:val="00000011"/>
    <w:multiLevelType w:val="singleLevel"/>
    <w:tmpl w:val="00000011"/>
    <w:name w:val="WW8Num2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auto"/>
        <w:sz w:val="22"/>
        <w:szCs w:val="22"/>
      </w:rPr>
    </w:lvl>
  </w:abstractNum>
  <w:abstractNum w:abstractNumId="16" w15:restartNumberingAfterBreak="0">
    <w:nsid w:val="00000012"/>
    <w:multiLevelType w:val="singleLevel"/>
    <w:tmpl w:val="00000012"/>
    <w:name w:val="WW8Num2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7" w15:restartNumberingAfterBreak="0">
    <w:nsid w:val="00000013"/>
    <w:multiLevelType w:val="singleLevel"/>
    <w:tmpl w:val="00000013"/>
    <w:name w:val="WW8Num25"/>
    <w:lvl w:ilvl="0">
      <w:start w:val="1"/>
      <w:numFmt w:val="bullet"/>
      <w:lvlText w:val=""/>
      <w:lvlJc w:val="left"/>
      <w:pPr>
        <w:tabs>
          <w:tab w:val="num" w:pos="0"/>
        </w:tabs>
        <w:ind w:left="502" w:hanging="360"/>
      </w:pPr>
      <w:rPr>
        <w:rFonts w:ascii="Symbol" w:hAnsi="Symbol" w:cs="Symbol" w:hint="default"/>
        <w:sz w:val="22"/>
        <w:szCs w:val="22"/>
      </w:rPr>
    </w:lvl>
  </w:abstractNum>
  <w:abstractNum w:abstractNumId="18" w15:restartNumberingAfterBreak="0">
    <w:nsid w:val="00000014"/>
    <w:multiLevelType w:val="singleLevel"/>
    <w:tmpl w:val="00000014"/>
    <w:name w:val="WW8Num2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9" w15:restartNumberingAfterBreak="0">
    <w:nsid w:val="00000015"/>
    <w:multiLevelType w:val="multilevel"/>
    <w:tmpl w:val="00000015"/>
    <w:name w:val="WW8Num2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2"/>
        <w:szCs w:val="22"/>
        <w:shd w:val="clear" w:color="auto" w:fill="FFFF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  <w:sz w:val="22"/>
        <w:szCs w:val="22"/>
        <w:shd w:val="clear" w:color="auto" w:fill="FFFF0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hAnsi="Times New Roman" w:cs="Times New Roman"/>
        <w:sz w:val="22"/>
        <w:szCs w:val="22"/>
        <w:shd w:val="clear" w:color="auto" w:fill="FFFF0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/>
        <w:sz w:val="22"/>
        <w:szCs w:val="22"/>
        <w:shd w:val="clear" w:color="auto" w:fill="FFFF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hAnsi="Times New Roman" w:cs="Times New Roman"/>
        <w:sz w:val="22"/>
        <w:szCs w:val="22"/>
        <w:shd w:val="clear" w:color="auto" w:fill="FFFF00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hAnsi="Times New Roman" w:cs="Times New Roman"/>
        <w:sz w:val="22"/>
        <w:szCs w:val="22"/>
        <w:shd w:val="clear" w:color="auto" w:fill="FFFF0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hAnsi="Times New Roman" w:cs="Times New Roman"/>
        <w:sz w:val="22"/>
        <w:szCs w:val="22"/>
        <w:shd w:val="clear" w:color="auto" w:fill="FFFF0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hAnsi="Times New Roman" w:cs="Times New Roman"/>
        <w:sz w:val="22"/>
        <w:szCs w:val="22"/>
        <w:shd w:val="clear" w:color="auto" w:fill="FFFF00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hAnsi="Times New Roman" w:cs="Times New Roman"/>
        <w:sz w:val="22"/>
        <w:szCs w:val="22"/>
        <w:shd w:val="clear" w:color="auto" w:fill="FFFF00"/>
      </w:rPr>
    </w:lvl>
  </w:abstractNum>
  <w:abstractNum w:abstractNumId="20" w15:restartNumberingAfterBreak="0">
    <w:nsid w:val="00000016"/>
    <w:multiLevelType w:val="singleLevel"/>
    <w:tmpl w:val="00000016"/>
    <w:name w:val="WW8Num31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22"/>
        <w:szCs w:val="22"/>
      </w:rPr>
    </w:lvl>
  </w:abstractNum>
  <w:abstractNum w:abstractNumId="21" w15:restartNumberingAfterBreak="0">
    <w:nsid w:val="00000017"/>
    <w:multiLevelType w:val="singleLevel"/>
    <w:tmpl w:val="00000017"/>
    <w:name w:val="WW8Num3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auto"/>
        <w:sz w:val="22"/>
        <w:szCs w:val="22"/>
      </w:rPr>
    </w:lvl>
  </w:abstractNum>
  <w:abstractNum w:abstractNumId="22" w15:restartNumberingAfterBreak="0">
    <w:nsid w:val="00000018"/>
    <w:multiLevelType w:val="singleLevel"/>
    <w:tmpl w:val="00000018"/>
    <w:name w:val="WW8Num34"/>
    <w:lvl w:ilvl="0">
      <w:start w:val="1"/>
      <w:numFmt w:val="lowerLetter"/>
      <w:lvlText w:val="%1."/>
      <w:lvlJc w:val="left"/>
      <w:pPr>
        <w:tabs>
          <w:tab w:val="num" w:pos="0"/>
        </w:tabs>
        <w:ind w:left="643" w:hanging="360"/>
      </w:pPr>
      <w:rPr>
        <w:rFonts w:ascii="Times New Roman" w:hAnsi="Times New Roman" w:cs="Times New Roman"/>
        <w:color w:val="auto"/>
        <w:sz w:val="22"/>
        <w:szCs w:val="22"/>
      </w:rPr>
    </w:lvl>
  </w:abstractNum>
  <w:abstractNum w:abstractNumId="23" w15:restartNumberingAfterBreak="0">
    <w:nsid w:val="00000019"/>
    <w:multiLevelType w:val="singleLevel"/>
    <w:tmpl w:val="00000019"/>
    <w:name w:val="WW8Num35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24" w15:restartNumberingAfterBreak="0">
    <w:nsid w:val="0000001A"/>
    <w:multiLevelType w:val="singleLevel"/>
    <w:tmpl w:val="0000001A"/>
    <w:name w:val="WW8Num3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color w:val="auto"/>
        <w:sz w:val="22"/>
        <w:szCs w:val="22"/>
      </w:rPr>
    </w:lvl>
  </w:abstractNum>
  <w:abstractNum w:abstractNumId="25" w15:restartNumberingAfterBreak="0">
    <w:nsid w:val="0000001B"/>
    <w:multiLevelType w:val="singleLevel"/>
    <w:tmpl w:val="0000001B"/>
    <w:name w:val="WW8Num38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22"/>
        <w:szCs w:val="24"/>
      </w:rPr>
    </w:lvl>
  </w:abstractNum>
  <w:abstractNum w:abstractNumId="26" w15:restartNumberingAfterBreak="0">
    <w:nsid w:val="0000001C"/>
    <w:multiLevelType w:val="singleLevel"/>
    <w:tmpl w:val="0000001C"/>
    <w:name w:val="WW8Num39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27" w15:restartNumberingAfterBreak="0">
    <w:nsid w:val="0000001D"/>
    <w:multiLevelType w:val="singleLevel"/>
    <w:tmpl w:val="0000001D"/>
    <w:name w:val="WW8Num40"/>
    <w:lvl w:ilvl="0">
      <w:start w:val="1"/>
      <w:numFmt w:val="bullet"/>
      <w:lvlText w:val="-"/>
      <w:lvlJc w:val="left"/>
      <w:pPr>
        <w:tabs>
          <w:tab w:val="num" w:pos="0"/>
        </w:tabs>
        <w:ind w:left="770" w:hanging="360"/>
      </w:pPr>
      <w:rPr>
        <w:rFonts w:ascii="Times New Roman" w:hAnsi="Times New Roman" w:cs="Times New Roman" w:hint="default"/>
        <w:color w:val="000000"/>
      </w:rPr>
    </w:lvl>
  </w:abstractNum>
  <w:abstractNum w:abstractNumId="28" w15:restartNumberingAfterBreak="0">
    <w:nsid w:val="0000001E"/>
    <w:multiLevelType w:val="singleLevel"/>
    <w:tmpl w:val="0000001E"/>
    <w:name w:val="WW8Num4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9" w15:restartNumberingAfterBreak="0">
    <w:nsid w:val="00000020"/>
    <w:multiLevelType w:val="singleLevel"/>
    <w:tmpl w:val="00000020"/>
    <w:name w:val="WW8Num4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30" w15:restartNumberingAfterBreak="0">
    <w:nsid w:val="0D326580"/>
    <w:multiLevelType w:val="hybridMultilevel"/>
    <w:tmpl w:val="5F3E4F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E0A58EF"/>
    <w:multiLevelType w:val="hybridMultilevel"/>
    <w:tmpl w:val="126891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8E47CF6"/>
    <w:multiLevelType w:val="hybridMultilevel"/>
    <w:tmpl w:val="944CD4EC"/>
    <w:lvl w:ilvl="0" w:tplc="0410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E85714B"/>
    <w:multiLevelType w:val="hybridMultilevel"/>
    <w:tmpl w:val="99361EE0"/>
    <w:lvl w:ilvl="0" w:tplc="C5166AA0">
      <w:start w:val="1"/>
      <w:numFmt w:val="decimal"/>
      <w:pStyle w:val="Titolo8"/>
      <w:lvlText w:val="Allegato %1  - "/>
      <w:lvlJc w:val="left"/>
      <w:pPr>
        <w:tabs>
          <w:tab w:val="num" w:pos="1474"/>
        </w:tabs>
        <w:ind w:left="1474" w:hanging="1474"/>
      </w:pPr>
      <w:rPr>
        <w:rFonts w:ascii="Arial" w:hAnsi="Arial" w:hint="default"/>
        <w:b w:val="0"/>
        <w:i w:val="0"/>
        <w:sz w:val="2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40EA0BD7"/>
    <w:multiLevelType w:val="hybridMultilevel"/>
    <w:tmpl w:val="8196E94E"/>
    <w:lvl w:ilvl="0" w:tplc="F89E60F8">
      <w:start w:val="1"/>
      <w:numFmt w:val="decimal"/>
      <w:pStyle w:val="paragrafopuntato"/>
      <w:lvlText w:val="%1."/>
      <w:lvlJc w:val="left"/>
      <w:pPr>
        <w:ind w:left="928" w:hanging="360"/>
      </w:pPr>
      <w:rPr>
        <w:rFonts w:ascii="Calibri" w:hAnsi="Calibri"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5" w15:restartNumberingAfterBreak="0">
    <w:nsid w:val="4CBB5CD7"/>
    <w:multiLevelType w:val="hybridMultilevel"/>
    <w:tmpl w:val="BD7E051A"/>
    <w:lvl w:ilvl="0" w:tplc="17F8F62E">
      <w:start w:val="1"/>
      <w:numFmt w:val="decimal"/>
      <w:pStyle w:val="Titolo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A704CA0"/>
    <w:multiLevelType w:val="hybridMultilevel"/>
    <w:tmpl w:val="AC3AA41E"/>
    <w:lvl w:ilvl="0" w:tplc="A1445432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B43A9880">
      <w:start w:val="1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4794907E">
      <w:start w:val="1"/>
      <w:numFmt w:val="lowerLetter"/>
      <w:lvlText w:val="%3)"/>
      <w:lvlJc w:val="left"/>
      <w:pPr>
        <w:tabs>
          <w:tab w:val="num" w:pos="2377"/>
        </w:tabs>
        <w:ind w:left="2377" w:hanging="397"/>
      </w:pPr>
      <w:rPr>
        <w:rFonts w:hint="default"/>
      </w:rPr>
    </w:lvl>
    <w:lvl w:ilvl="3" w:tplc="A276041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4D86DD0"/>
    <w:multiLevelType w:val="hybridMultilevel"/>
    <w:tmpl w:val="EA56932C"/>
    <w:lvl w:ilvl="0" w:tplc="9C76C1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B90BE6"/>
    <w:multiLevelType w:val="singleLevel"/>
    <w:tmpl w:val="0FAED9C6"/>
    <w:lvl w:ilvl="0">
      <w:start w:val="1"/>
      <w:numFmt w:val="decimal"/>
      <w:lvlText w:val="(%1) "/>
      <w:lvlJc w:val="left"/>
      <w:pPr>
        <w:tabs>
          <w:tab w:val="num" w:pos="360"/>
        </w:tabs>
        <w:ind w:left="283" w:hanging="283"/>
      </w:pPr>
      <w:rPr>
        <w:rFonts w:ascii="Arial" w:hAnsi="Arial" w:hint="default"/>
        <w:b w:val="0"/>
        <w:i w:val="0"/>
        <w:sz w:val="18"/>
      </w:rPr>
    </w:lvl>
  </w:abstractNum>
  <w:abstractNum w:abstractNumId="39" w15:restartNumberingAfterBreak="0">
    <w:nsid w:val="6E39621D"/>
    <w:multiLevelType w:val="hybridMultilevel"/>
    <w:tmpl w:val="6F72C05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C07C7A"/>
    <w:multiLevelType w:val="hybridMultilevel"/>
    <w:tmpl w:val="492A5C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76257B"/>
    <w:multiLevelType w:val="hybridMultilevel"/>
    <w:tmpl w:val="0F1CF88E"/>
    <w:lvl w:ilvl="0" w:tplc="9104CA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35"/>
  </w:num>
  <w:num w:numId="3">
    <w:abstractNumId w:val="33"/>
  </w:num>
  <w:num w:numId="4">
    <w:abstractNumId w:val="32"/>
  </w:num>
  <w:num w:numId="5">
    <w:abstractNumId w:val="37"/>
  </w:num>
  <w:num w:numId="6">
    <w:abstractNumId w:val="31"/>
  </w:num>
  <w:num w:numId="7">
    <w:abstractNumId w:val="39"/>
  </w:num>
  <w:num w:numId="8">
    <w:abstractNumId w:val="41"/>
  </w:num>
  <w:num w:numId="9">
    <w:abstractNumId w:val="40"/>
  </w:num>
  <w:num w:numId="10">
    <w:abstractNumId w:val="30"/>
  </w:num>
  <w:num w:numId="11">
    <w:abstractNumId w:val="36"/>
  </w:num>
  <w:num w:numId="12">
    <w:abstractNumId w:val="3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hyphenationZone w:val="283"/>
  <w:doNotHyphenateCaps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24C52"/>
    <w:rsid w:val="0003039A"/>
    <w:rsid w:val="0009549C"/>
    <w:rsid w:val="000A55D2"/>
    <w:rsid w:val="000B6489"/>
    <w:rsid w:val="000F53C1"/>
    <w:rsid w:val="00103063"/>
    <w:rsid w:val="00114266"/>
    <w:rsid w:val="00130C81"/>
    <w:rsid w:val="0015351F"/>
    <w:rsid w:val="00154ADD"/>
    <w:rsid w:val="001637C2"/>
    <w:rsid w:val="00180E24"/>
    <w:rsid w:val="00190307"/>
    <w:rsid w:val="00195C0A"/>
    <w:rsid w:val="001A4324"/>
    <w:rsid w:val="001C5977"/>
    <w:rsid w:val="001E6901"/>
    <w:rsid w:val="001F45EF"/>
    <w:rsid w:val="002106E8"/>
    <w:rsid w:val="00220F6E"/>
    <w:rsid w:val="002230C6"/>
    <w:rsid w:val="0024217E"/>
    <w:rsid w:val="002476E9"/>
    <w:rsid w:val="002650FD"/>
    <w:rsid w:val="002A2CB1"/>
    <w:rsid w:val="002B2E37"/>
    <w:rsid w:val="002B4F97"/>
    <w:rsid w:val="002C190D"/>
    <w:rsid w:val="002C7476"/>
    <w:rsid w:val="002E7002"/>
    <w:rsid w:val="002F3752"/>
    <w:rsid w:val="00310A3C"/>
    <w:rsid w:val="00356120"/>
    <w:rsid w:val="00366985"/>
    <w:rsid w:val="0036715F"/>
    <w:rsid w:val="00451FAF"/>
    <w:rsid w:val="0046618F"/>
    <w:rsid w:val="00485963"/>
    <w:rsid w:val="004E2EF8"/>
    <w:rsid w:val="004E4634"/>
    <w:rsid w:val="00504236"/>
    <w:rsid w:val="00517990"/>
    <w:rsid w:val="005305C7"/>
    <w:rsid w:val="0053082A"/>
    <w:rsid w:val="00590F23"/>
    <w:rsid w:val="005A17CB"/>
    <w:rsid w:val="005C44B6"/>
    <w:rsid w:val="005F4810"/>
    <w:rsid w:val="00602680"/>
    <w:rsid w:val="0061062A"/>
    <w:rsid w:val="006445CD"/>
    <w:rsid w:val="00662B4E"/>
    <w:rsid w:val="00671462"/>
    <w:rsid w:val="00675A4D"/>
    <w:rsid w:val="00691452"/>
    <w:rsid w:val="006A6917"/>
    <w:rsid w:val="006B08E3"/>
    <w:rsid w:val="006C4A28"/>
    <w:rsid w:val="006D06DB"/>
    <w:rsid w:val="00700417"/>
    <w:rsid w:val="0072159B"/>
    <w:rsid w:val="0072310C"/>
    <w:rsid w:val="00736019"/>
    <w:rsid w:val="00757BA7"/>
    <w:rsid w:val="00761608"/>
    <w:rsid w:val="00791C82"/>
    <w:rsid w:val="007A2F70"/>
    <w:rsid w:val="007D212C"/>
    <w:rsid w:val="007E61A0"/>
    <w:rsid w:val="007F4EA5"/>
    <w:rsid w:val="0081409C"/>
    <w:rsid w:val="00815744"/>
    <w:rsid w:val="00816DFB"/>
    <w:rsid w:val="00850A0B"/>
    <w:rsid w:val="0085485F"/>
    <w:rsid w:val="00862BB1"/>
    <w:rsid w:val="008739CC"/>
    <w:rsid w:val="00876581"/>
    <w:rsid w:val="008A04A8"/>
    <w:rsid w:val="008A13D1"/>
    <w:rsid w:val="008A5818"/>
    <w:rsid w:val="008B3CC8"/>
    <w:rsid w:val="008E030C"/>
    <w:rsid w:val="008E251E"/>
    <w:rsid w:val="0098302E"/>
    <w:rsid w:val="0098558B"/>
    <w:rsid w:val="009C6A66"/>
    <w:rsid w:val="009D17E5"/>
    <w:rsid w:val="009F23A7"/>
    <w:rsid w:val="00A36BAE"/>
    <w:rsid w:val="00A5406B"/>
    <w:rsid w:val="00A63189"/>
    <w:rsid w:val="00A63FDD"/>
    <w:rsid w:val="00A74F95"/>
    <w:rsid w:val="00A90AA0"/>
    <w:rsid w:val="00AE056D"/>
    <w:rsid w:val="00AE5665"/>
    <w:rsid w:val="00AF2C3E"/>
    <w:rsid w:val="00B86C83"/>
    <w:rsid w:val="00B87204"/>
    <w:rsid w:val="00BA111B"/>
    <w:rsid w:val="00BD784D"/>
    <w:rsid w:val="00BF7741"/>
    <w:rsid w:val="00C24C52"/>
    <w:rsid w:val="00C41607"/>
    <w:rsid w:val="00C51965"/>
    <w:rsid w:val="00C541DF"/>
    <w:rsid w:val="00C65AB3"/>
    <w:rsid w:val="00C7432C"/>
    <w:rsid w:val="00CF1860"/>
    <w:rsid w:val="00D11726"/>
    <w:rsid w:val="00D2714C"/>
    <w:rsid w:val="00D2739F"/>
    <w:rsid w:val="00D32117"/>
    <w:rsid w:val="00D61994"/>
    <w:rsid w:val="00D6380D"/>
    <w:rsid w:val="00D819A2"/>
    <w:rsid w:val="00D858EC"/>
    <w:rsid w:val="00DA14C8"/>
    <w:rsid w:val="00DB13E5"/>
    <w:rsid w:val="00DB290C"/>
    <w:rsid w:val="00DD30F2"/>
    <w:rsid w:val="00DE3D22"/>
    <w:rsid w:val="00DE3E60"/>
    <w:rsid w:val="00DF1574"/>
    <w:rsid w:val="00E02362"/>
    <w:rsid w:val="00E10F41"/>
    <w:rsid w:val="00E40B2A"/>
    <w:rsid w:val="00E418ED"/>
    <w:rsid w:val="00E41B60"/>
    <w:rsid w:val="00E43A81"/>
    <w:rsid w:val="00E55A75"/>
    <w:rsid w:val="00E63B77"/>
    <w:rsid w:val="00E76EEF"/>
    <w:rsid w:val="00E855E3"/>
    <w:rsid w:val="00EB0DE3"/>
    <w:rsid w:val="00EB5AB8"/>
    <w:rsid w:val="00EE714E"/>
    <w:rsid w:val="00EF379C"/>
    <w:rsid w:val="00F95369"/>
    <w:rsid w:val="00FD0798"/>
    <w:rsid w:val="00FE218A"/>
    <w:rsid w:val="00FF3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8"/>
    <o:shapelayout v:ext="edit">
      <o:idmap v:ext="edit" data="1"/>
    </o:shapelayout>
  </w:shapeDefaults>
  <w:decimalSymbol w:val=","/>
  <w:listSeparator w:val=";"/>
  <w15:chartTrackingRefBased/>
  <w15:docId w15:val="{31FA7695-F125-4527-B051-35AB4B918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E056D"/>
    <w:pPr>
      <w:jc w:val="both"/>
    </w:pPr>
    <w:rPr>
      <w:sz w:val="22"/>
      <w:szCs w:val="24"/>
    </w:rPr>
  </w:style>
  <w:style w:type="paragraph" w:styleId="Titolo1">
    <w:name w:val="heading 1"/>
    <w:aliases w:val="par. 1.1"/>
    <w:basedOn w:val="Titolo2"/>
    <w:next w:val="Normale"/>
    <w:link w:val="Titolo1Carattere"/>
    <w:autoRedefine/>
    <w:qFormat/>
    <w:rsid w:val="00DB290C"/>
    <w:pPr>
      <w:numPr>
        <w:ilvl w:val="0"/>
      </w:numPr>
      <w:tabs>
        <w:tab w:val="num" w:pos="576"/>
      </w:tabs>
      <w:ind w:left="576" w:firstLine="144"/>
      <w:jc w:val="center"/>
      <w:outlineLvl w:val="0"/>
    </w:pPr>
    <w:rPr>
      <w:bCs w:val="0"/>
      <w:iCs/>
      <w:smallCaps/>
      <w:sz w:val="28"/>
      <w:szCs w:val="32"/>
      <w:shd w:val="clear" w:color="auto" w:fill="C0C0C0"/>
    </w:rPr>
  </w:style>
  <w:style w:type="paragraph" w:styleId="Titolo2">
    <w:name w:val="heading 2"/>
    <w:aliases w:val="par 1.1.1"/>
    <w:basedOn w:val="Titolo3"/>
    <w:next w:val="Normale"/>
    <w:autoRedefine/>
    <w:qFormat/>
    <w:pPr>
      <w:keepLines w:val="0"/>
      <w:numPr>
        <w:ilvl w:val="1"/>
      </w:numPr>
      <w:tabs>
        <w:tab w:val="num" w:pos="576"/>
      </w:tabs>
      <w:spacing w:before="0" w:line="360" w:lineRule="auto"/>
      <w:ind w:left="576" w:firstLine="144"/>
      <w:jc w:val="left"/>
      <w:outlineLvl w:val="1"/>
    </w:pPr>
    <w:rPr>
      <w:rFonts w:ascii="Times New Roman" w:hAnsi="Times New Roman"/>
      <w:bCs/>
      <w:i/>
      <w:szCs w:val="22"/>
    </w:rPr>
  </w:style>
  <w:style w:type="paragraph" w:styleId="Titolo3">
    <w:name w:val="heading 3"/>
    <w:aliases w:val="par1.1.1.1.1."/>
    <w:basedOn w:val="Titolo5"/>
    <w:next w:val="Normale"/>
    <w:qFormat/>
    <w:pPr>
      <w:outlineLvl w:val="2"/>
    </w:pPr>
    <w:rPr>
      <w:rFonts w:ascii="Arial Narrow" w:hAnsi="Arial Narrow"/>
      <w:b/>
      <w:color w:val="auto"/>
    </w:rPr>
  </w:style>
  <w:style w:type="paragraph" w:styleId="Titolo4">
    <w:name w:val="heading 4"/>
    <w:basedOn w:val="Normale"/>
    <w:next w:val="Normale"/>
    <w:qFormat/>
    <w:pPr>
      <w:keepNext/>
      <w:widowControl w:val="0"/>
      <w:spacing w:before="240" w:after="60"/>
      <w:outlineLvl w:val="3"/>
    </w:pPr>
    <w:rPr>
      <w:rFonts w:ascii="Calibri" w:hAnsi="Calibri"/>
      <w:b/>
      <w:bCs/>
      <w:color w:val="000000"/>
      <w:sz w:val="28"/>
      <w:szCs w:val="28"/>
      <w:lang w:eastAsia="ar-SA"/>
    </w:rPr>
  </w:style>
  <w:style w:type="paragraph" w:styleId="Titolo5">
    <w:name w:val="heading 5"/>
    <w:basedOn w:val="Normale"/>
    <w:next w:val="Normale"/>
    <w:qFormat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Titolo6">
    <w:name w:val="heading 6"/>
    <w:basedOn w:val="Normale"/>
    <w:next w:val="Normale"/>
    <w:qFormat/>
    <w:pPr>
      <w:keepNext/>
      <w:widowControl w:val="0"/>
      <w:spacing w:after="120" w:line="360" w:lineRule="auto"/>
      <w:jc w:val="center"/>
      <w:outlineLvl w:val="5"/>
    </w:pPr>
    <w:rPr>
      <w:rFonts w:ascii="Verdana" w:hAnsi="Verdana"/>
      <w:b/>
      <w:bCs/>
      <w:color w:val="FF0000"/>
      <w:sz w:val="48"/>
      <w:szCs w:val="48"/>
      <w:u w:val="single"/>
      <w:lang w:eastAsia="ar-SA"/>
    </w:rPr>
  </w:style>
  <w:style w:type="paragraph" w:styleId="Titolo7">
    <w:name w:val="heading 7"/>
    <w:basedOn w:val="Normale"/>
    <w:next w:val="Normale"/>
    <w:qFormat/>
    <w:pPr>
      <w:spacing w:before="240" w:after="60"/>
      <w:outlineLvl w:val="6"/>
    </w:pPr>
    <w:rPr>
      <w:rFonts w:ascii="Calibri" w:hAnsi="Calibri"/>
      <w:sz w:val="24"/>
    </w:rPr>
  </w:style>
  <w:style w:type="paragraph" w:styleId="Titolo8">
    <w:name w:val="heading 8"/>
    <w:basedOn w:val="Normale"/>
    <w:next w:val="Normale"/>
    <w:qFormat/>
    <w:pPr>
      <w:keepNext/>
      <w:numPr>
        <w:numId w:val="3"/>
      </w:numPr>
      <w:outlineLvl w:val="7"/>
    </w:pPr>
    <w:rPr>
      <w:rFonts w:ascii="Arial" w:hAnsi="Arial"/>
      <w:b/>
      <w:bCs/>
      <w:sz w:val="20"/>
    </w:rPr>
  </w:style>
  <w:style w:type="paragraph" w:styleId="Titolo9">
    <w:name w:val="heading 9"/>
    <w:basedOn w:val="Normale"/>
    <w:next w:val="Normale"/>
    <w:qFormat/>
    <w:pPr>
      <w:keepNext/>
      <w:widowControl w:val="0"/>
      <w:jc w:val="center"/>
      <w:outlineLvl w:val="8"/>
    </w:pPr>
    <w:rPr>
      <w:rFonts w:ascii="Arial" w:hAnsi="Arial" w:cs="Arial"/>
      <w:b/>
      <w:bCs/>
      <w:color w:val="000000"/>
      <w:sz w:val="20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Heading1Char">
    <w:name w:val="Heading 1 Char"/>
    <w:aliases w:val="par. 1.1 Char"/>
    <w:rPr>
      <w:rFonts w:ascii="Arial Narrow" w:hAnsi="Arial Narrow" w:cs="Times New Roman"/>
      <w:b/>
      <w:smallCaps/>
      <w:sz w:val="28"/>
      <w:szCs w:val="28"/>
      <w:lang w:val="x-none" w:eastAsia="it-IT"/>
    </w:rPr>
  </w:style>
  <w:style w:type="character" w:customStyle="1" w:styleId="Heading2Char">
    <w:name w:val="Heading 2 Char"/>
    <w:aliases w:val="par 1.1.1 Char"/>
    <w:rPr>
      <w:rFonts w:ascii="Times New Roman" w:hAnsi="Times New Roman" w:cs="Times New Roman"/>
      <w:b/>
      <w:bCs/>
      <w:i/>
      <w:color w:val="548DD4"/>
      <w:sz w:val="26"/>
      <w:szCs w:val="26"/>
      <w:lang w:val="x-none" w:eastAsia="it-IT"/>
    </w:rPr>
  </w:style>
  <w:style w:type="paragraph" w:styleId="Sottotitolo">
    <w:name w:val="Subtitle"/>
    <w:aliases w:val="par 1.1.1.1"/>
    <w:basedOn w:val="Normale"/>
    <w:next w:val="Normale"/>
    <w:qFormat/>
    <w:pPr>
      <w:numPr>
        <w:ilvl w:val="1"/>
      </w:numPr>
      <w:spacing w:before="240" w:after="120" w:line="276" w:lineRule="auto"/>
    </w:pPr>
    <w:rPr>
      <w:b/>
      <w:iCs/>
    </w:rPr>
  </w:style>
  <w:style w:type="character" w:customStyle="1" w:styleId="SubtitleChar">
    <w:name w:val="Subtitle Char"/>
    <w:aliases w:val="par 1.1.1.1 Char"/>
    <w:rPr>
      <w:rFonts w:ascii="Arial Narrow" w:hAnsi="Arial Narrow" w:cs="Times New Roman"/>
      <w:b/>
      <w:iCs/>
      <w:sz w:val="24"/>
      <w:szCs w:val="24"/>
    </w:rPr>
  </w:style>
  <w:style w:type="character" w:customStyle="1" w:styleId="Enfasidelicata1">
    <w:name w:val="Enfasi delicata1"/>
    <w:aliases w:val="Format  UE"/>
    <w:rPr>
      <w:rFonts w:ascii="Times New Roman" w:hAnsi="Times New Roman" w:cs="Times New Roman"/>
      <w:i/>
      <w:iCs/>
      <w:color w:val="595959"/>
      <w:sz w:val="18"/>
    </w:rPr>
  </w:style>
  <w:style w:type="paragraph" w:styleId="Titolo">
    <w:name w:val="Title"/>
    <w:aliases w:val="Sezione"/>
    <w:basedOn w:val="Paragrafoelenco"/>
    <w:next w:val="Normale"/>
    <w:link w:val="TitoloCarattere"/>
    <w:autoRedefine/>
    <w:qFormat/>
    <w:pPr>
      <w:numPr>
        <w:numId w:val="2"/>
      </w:numPr>
    </w:pPr>
    <w:rPr>
      <w:b/>
      <w:szCs w:val="20"/>
    </w:rPr>
  </w:style>
  <w:style w:type="character" w:customStyle="1" w:styleId="TitleChar">
    <w:name w:val="Title Char"/>
    <w:aliases w:val="Sezione Char"/>
    <w:rPr>
      <w:rFonts w:ascii="Arial Narrow" w:hAnsi="Arial Narrow" w:cs="Times New Roman"/>
      <w:b/>
      <w:bCs/>
      <w:i/>
      <w:smallCaps/>
      <w:color w:val="FFFFFF"/>
      <w:spacing w:val="5"/>
      <w:kern w:val="28"/>
      <w:sz w:val="52"/>
      <w:szCs w:val="52"/>
      <w:shd w:val="clear" w:color="auto" w:fill="BFBFBF"/>
    </w:rPr>
  </w:style>
  <w:style w:type="character" w:customStyle="1" w:styleId="Heading3Char">
    <w:name w:val="Heading 3 Char"/>
    <w:aliases w:val="par1.1.1.1.1. Char"/>
    <w:rPr>
      <w:rFonts w:ascii="Arial Narrow" w:hAnsi="Arial Narrow" w:cs="Times New Roman"/>
      <w:b/>
      <w:lang w:val="x-none" w:eastAsia="it-IT"/>
    </w:rPr>
  </w:style>
  <w:style w:type="character" w:customStyle="1" w:styleId="Heading5Char">
    <w:name w:val="Heading 5 Char"/>
    <w:rPr>
      <w:rFonts w:ascii="Cambria" w:hAnsi="Cambria" w:cs="Times New Roman"/>
      <w:color w:val="243F60"/>
      <w:sz w:val="24"/>
    </w:rPr>
  </w:style>
  <w:style w:type="paragraph" w:styleId="Rientrocorpodeltesto">
    <w:name w:val="Body Text Indent"/>
    <w:basedOn w:val="Normale"/>
    <w:semiHidden/>
    <w:rPr>
      <w:rFonts w:ascii="Arial" w:hAnsi="Arial" w:cs="Arial"/>
    </w:rPr>
  </w:style>
  <w:style w:type="character" w:customStyle="1" w:styleId="BodyText2Char">
    <w:name w:val="Body Text 2 Char"/>
    <w:rPr>
      <w:rFonts w:ascii="Arial" w:hAnsi="Arial" w:cs="Arial"/>
      <w:sz w:val="24"/>
      <w:szCs w:val="24"/>
      <w:lang w:val="x-none" w:eastAsia="it-IT"/>
    </w:rPr>
  </w:style>
  <w:style w:type="paragraph" w:styleId="Testonotaapidipagina">
    <w:name w:val="footnote text"/>
    <w:basedOn w:val="Normale"/>
    <w:semiHidden/>
    <w:rPr>
      <w:szCs w:val="20"/>
    </w:rPr>
  </w:style>
  <w:style w:type="character" w:customStyle="1" w:styleId="FootnoteTextChar">
    <w:name w:val="Footnote Text Char"/>
    <w:rPr>
      <w:rFonts w:ascii="Times New Roman" w:hAnsi="Times New Roman" w:cs="Times New Roman"/>
      <w:sz w:val="20"/>
      <w:szCs w:val="20"/>
      <w:lang w:val="x-none" w:eastAsia="it-IT"/>
    </w:rPr>
  </w:style>
  <w:style w:type="character" w:styleId="Rimandonotaapidipagina">
    <w:name w:val="footnote reference"/>
    <w:semiHidden/>
    <w:rPr>
      <w:vertAlign w:val="superscript"/>
    </w:rPr>
  </w:style>
  <w:style w:type="paragraph" w:customStyle="1" w:styleId="Rientrocorpodeltesto1">
    <w:name w:val="Rientro corpo del testo1"/>
    <w:basedOn w:val="Normale"/>
    <w:pPr>
      <w:overflowPunct w:val="0"/>
      <w:autoSpaceDE w:val="0"/>
      <w:autoSpaceDN w:val="0"/>
      <w:adjustRightInd w:val="0"/>
      <w:ind w:left="360"/>
      <w:textAlignment w:val="baseline"/>
    </w:pPr>
    <w:rPr>
      <w:rFonts w:ascii="Arial" w:hAnsi="Arial" w:cs="Arial"/>
      <w:szCs w:val="20"/>
    </w:rPr>
  </w:style>
  <w:style w:type="character" w:customStyle="1" w:styleId="BodyTextIndentChar">
    <w:name w:val="Body Text Indent Char"/>
    <w:rPr>
      <w:rFonts w:ascii="Arial" w:hAnsi="Arial" w:cs="Arial"/>
      <w:sz w:val="20"/>
      <w:szCs w:val="20"/>
      <w:lang w:val="x-none" w:eastAsia="it-IT"/>
    </w:rPr>
  </w:style>
  <w:style w:type="paragraph" w:customStyle="1" w:styleId="Paragrafoelenco1">
    <w:name w:val="Paragrafo elenco1"/>
    <w:basedOn w:val="Normale"/>
    <w:pPr>
      <w:spacing w:after="200" w:line="276" w:lineRule="auto"/>
      <w:ind w:left="720"/>
    </w:pPr>
    <w:rPr>
      <w:szCs w:val="22"/>
      <w:lang w:eastAsia="en-US"/>
    </w:rPr>
  </w:style>
  <w:style w:type="paragraph" w:customStyle="1" w:styleId="Stile11">
    <w:name w:val="Stile1 §1"/>
    <w:basedOn w:val="Titolo1"/>
    <w:pPr>
      <w:spacing w:before="120"/>
      <w:ind w:left="360"/>
    </w:pPr>
    <w:rPr>
      <w:smallCaps w:val="0"/>
      <w:color w:val="4F81BD"/>
      <w:szCs w:val="24"/>
      <w:u w:val="single"/>
      <w:lang w:eastAsia="en-US"/>
    </w:rPr>
  </w:style>
  <w:style w:type="character" w:customStyle="1" w:styleId="ListParagraphChar">
    <w:name w:val="List Paragraph Char"/>
    <w:rPr>
      <w:rFonts w:ascii="Times New Roman" w:eastAsia="Times New Roman" w:hAnsi="Times New Roman" w:cs="Times New Roman"/>
    </w:rPr>
  </w:style>
  <w:style w:type="character" w:customStyle="1" w:styleId="Stile11Carattere">
    <w:name w:val="Stile1 §1 Carattere"/>
    <w:rPr>
      <w:rFonts w:ascii="Calibri" w:eastAsia="Times New Roman" w:hAnsi="Calibri" w:cs="Times New Roman"/>
      <w:b/>
      <w:bCs/>
      <w:color w:val="4F81BD"/>
      <w:sz w:val="24"/>
      <w:szCs w:val="24"/>
      <w:u w:val="single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character" w:customStyle="1" w:styleId="HeaderChar">
    <w:name w:val="Header Char"/>
    <w:rPr>
      <w:rFonts w:ascii="Times New Roman" w:hAnsi="Times New Roman" w:cs="Times New Roman"/>
      <w:sz w:val="24"/>
      <w:szCs w:val="24"/>
      <w:lang w:val="x-none" w:eastAsia="it-IT"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customStyle="1" w:styleId="FooterChar">
    <w:name w:val="Footer Char"/>
    <w:rPr>
      <w:rFonts w:ascii="Times New Roman" w:hAnsi="Times New Roman" w:cs="Times New Roman"/>
      <w:sz w:val="24"/>
      <w:szCs w:val="24"/>
      <w:lang w:val="x-none" w:eastAsia="it-IT"/>
    </w:rPr>
  </w:style>
  <w:style w:type="paragraph" w:customStyle="1" w:styleId="Testofumetto1">
    <w:name w:val="Testo fumetto1"/>
    <w:basedOn w:val="Normal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  <w:lang w:val="x-none" w:eastAsia="it-IT"/>
    </w:rPr>
  </w:style>
  <w:style w:type="paragraph" w:styleId="Corpotesto">
    <w:name w:val="Body Text"/>
    <w:basedOn w:val="Normale"/>
    <w:link w:val="CorpotestoCarattere"/>
    <w:semiHidden/>
    <w:pPr>
      <w:tabs>
        <w:tab w:val="num" w:pos="720"/>
      </w:tabs>
    </w:pPr>
    <w:rPr>
      <w:szCs w:val="20"/>
    </w:rPr>
  </w:style>
  <w:style w:type="paragraph" w:styleId="Paragrafoelenco">
    <w:name w:val="List Paragraph"/>
    <w:basedOn w:val="Normale"/>
    <w:qFormat/>
    <w:pPr>
      <w:ind w:left="708"/>
    </w:pPr>
  </w:style>
  <w:style w:type="character" w:customStyle="1" w:styleId="WW8Num8z5">
    <w:name w:val="WW8Num8z5"/>
  </w:style>
  <w:style w:type="paragraph" w:styleId="Titolosommario">
    <w:name w:val="TOC Heading"/>
    <w:basedOn w:val="Titolo1"/>
    <w:next w:val="Normale"/>
    <w:qFormat/>
    <w:pPr>
      <w:spacing w:before="240" w:line="256" w:lineRule="auto"/>
    </w:pPr>
    <w:rPr>
      <w:rFonts w:ascii="Cambria" w:hAnsi="Cambria"/>
      <w:b w:val="0"/>
      <w:bCs/>
      <w:smallCaps w:val="0"/>
      <w:color w:val="365F91"/>
      <w:sz w:val="32"/>
      <w:lang w:eastAsia="ar-SA"/>
    </w:rPr>
  </w:style>
  <w:style w:type="paragraph" w:styleId="Sommario1">
    <w:name w:val="toc 1"/>
    <w:basedOn w:val="Normale"/>
    <w:next w:val="Normale"/>
    <w:semiHidden/>
    <w:pPr>
      <w:suppressAutoHyphens/>
      <w:spacing w:after="100" w:line="360" w:lineRule="auto"/>
    </w:pPr>
    <w:rPr>
      <w:rFonts w:ascii="Verdana" w:hAnsi="Verdana" w:cs="Verdana"/>
      <w:color w:val="000000"/>
      <w:szCs w:val="20"/>
      <w:lang w:eastAsia="ar-SA"/>
    </w:rPr>
  </w:style>
  <w:style w:type="paragraph" w:styleId="Sommario2">
    <w:name w:val="toc 2"/>
    <w:basedOn w:val="Normale"/>
    <w:next w:val="Normale"/>
    <w:semiHidden/>
    <w:pPr>
      <w:suppressAutoHyphens/>
      <w:spacing w:after="100" w:line="360" w:lineRule="auto"/>
      <w:ind w:left="200"/>
    </w:pPr>
    <w:rPr>
      <w:rFonts w:ascii="Verdana" w:hAnsi="Verdana" w:cs="Verdana"/>
      <w:color w:val="000000"/>
      <w:szCs w:val="20"/>
      <w:lang w:eastAsia="ar-SA"/>
    </w:rPr>
  </w:style>
  <w:style w:type="paragraph" w:styleId="Sommario3">
    <w:name w:val="toc 3"/>
    <w:basedOn w:val="Normale"/>
    <w:next w:val="Normale"/>
    <w:semiHidden/>
    <w:pPr>
      <w:suppressAutoHyphens/>
      <w:spacing w:after="100" w:line="360" w:lineRule="auto"/>
      <w:ind w:left="400"/>
    </w:pPr>
    <w:rPr>
      <w:rFonts w:ascii="Verdana" w:hAnsi="Verdana" w:cs="Verdana"/>
      <w:color w:val="000000"/>
      <w:szCs w:val="20"/>
      <w:lang w:eastAsia="ar-SA"/>
    </w:rPr>
  </w:style>
  <w:style w:type="paragraph" w:customStyle="1" w:styleId="Corpodeltesto21">
    <w:name w:val="Corpo del testo 21"/>
    <w:basedOn w:val="Normale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szCs w:val="20"/>
    </w:rPr>
  </w:style>
  <w:style w:type="paragraph" w:styleId="Corpodeltesto3">
    <w:name w:val="Body Text 3"/>
    <w:basedOn w:val="Normale"/>
    <w:semiHidden/>
    <w:rPr>
      <w:rFonts w:cs="Arial"/>
      <w:sz w:val="20"/>
    </w:rPr>
  </w:style>
  <w:style w:type="character" w:styleId="Collegamentoipertestuale">
    <w:name w:val="Hyperlink"/>
    <w:semiHidden/>
    <w:rPr>
      <w:color w:val="0000FF"/>
      <w:u w:val="single"/>
    </w:rPr>
  </w:style>
  <w:style w:type="character" w:customStyle="1" w:styleId="Caratterenotadichiusura">
    <w:name w:val="Carattere nota di chiusura"/>
    <w:rPr>
      <w:rFonts w:ascii="Times New Roman" w:hAnsi="Times New Roman" w:cs="Times New Roman"/>
      <w:vertAlign w:val="superscript"/>
    </w:rPr>
  </w:style>
  <w:style w:type="paragraph" w:styleId="Testonotadichiusura">
    <w:name w:val="endnote text"/>
    <w:basedOn w:val="Normale"/>
    <w:semiHidden/>
    <w:pPr>
      <w:suppressAutoHyphens/>
    </w:pPr>
    <w:rPr>
      <w:rFonts w:ascii="Verdana" w:hAnsi="Verdana" w:cs="Verdana"/>
      <w:color w:val="000000"/>
      <w:sz w:val="20"/>
      <w:szCs w:val="20"/>
      <w:lang w:eastAsia="ar-SA"/>
    </w:rPr>
  </w:style>
  <w:style w:type="character" w:customStyle="1" w:styleId="TestonotadichiusuraCarattere">
    <w:name w:val="Testo nota di chiusura Carattere"/>
    <w:rPr>
      <w:rFonts w:ascii="Verdana" w:hAnsi="Verdana" w:cs="Verdana"/>
      <w:color w:val="000000"/>
      <w:lang w:eastAsia="ar-SA"/>
    </w:rPr>
  </w:style>
  <w:style w:type="paragraph" w:styleId="NormaleWeb">
    <w:name w:val="Normal (Web)"/>
    <w:basedOn w:val="Normale"/>
    <w:semiHidden/>
    <w:pPr>
      <w:spacing w:before="280" w:after="280"/>
      <w:jc w:val="left"/>
    </w:pPr>
    <w:rPr>
      <w:rFonts w:ascii="Verdana" w:hAnsi="Verdana" w:cs="Verdana"/>
      <w:sz w:val="24"/>
      <w:lang w:eastAsia="ar-SA"/>
    </w:rPr>
  </w:style>
  <w:style w:type="paragraph" w:customStyle="1" w:styleId="Corpodeltesto31">
    <w:name w:val="Corpo del testo 31"/>
    <w:basedOn w:val="Normale"/>
    <w:pPr>
      <w:widowControl w:val="0"/>
      <w:overflowPunct w:val="0"/>
      <w:autoSpaceDE w:val="0"/>
      <w:spacing w:before="120" w:line="360" w:lineRule="auto"/>
      <w:textAlignment w:val="baseline"/>
    </w:pPr>
    <w:rPr>
      <w:rFonts w:ascii="Arial" w:hAnsi="Arial" w:cs="Arial"/>
      <w:sz w:val="24"/>
      <w:szCs w:val="20"/>
      <w:lang w:eastAsia="ar-SA"/>
    </w:rPr>
  </w:style>
  <w:style w:type="paragraph" w:customStyle="1" w:styleId="paragrafopuntato">
    <w:name w:val="paragrafo puntato"/>
    <w:basedOn w:val="Paragrafoelenco1"/>
    <w:qFormat/>
    <w:pPr>
      <w:numPr>
        <w:numId w:val="1"/>
      </w:numPr>
      <w:spacing w:before="360" w:after="240" w:line="240" w:lineRule="auto"/>
    </w:pPr>
    <w:rPr>
      <w:i/>
      <w:sz w:val="24"/>
      <w:szCs w:val="24"/>
    </w:rPr>
  </w:style>
  <w:style w:type="character" w:customStyle="1" w:styleId="Titolo7Carattere">
    <w:name w:val="Titolo 7 Carattere"/>
    <w:rPr>
      <w:rFonts w:ascii="Calibri" w:eastAsia="Times New Roman" w:hAnsi="Calibri" w:cs="Times New Roman"/>
      <w:sz w:val="24"/>
      <w:szCs w:val="24"/>
    </w:rPr>
  </w:style>
  <w:style w:type="character" w:customStyle="1" w:styleId="ListParagraphCarattere">
    <w:name w:val="List Paragraph Carattere"/>
    <w:rPr>
      <w:sz w:val="22"/>
      <w:szCs w:val="22"/>
      <w:lang w:eastAsia="en-US"/>
    </w:rPr>
  </w:style>
  <w:style w:type="character" w:customStyle="1" w:styleId="paragrafopuntatoCarattere">
    <w:name w:val="paragrafo puntato Carattere"/>
    <w:rPr>
      <w:i/>
      <w:sz w:val="24"/>
      <w:szCs w:val="24"/>
      <w:lang w:eastAsia="en-US"/>
    </w:rPr>
  </w:style>
  <w:style w:type="paragraph" w:styleId="Corpodeltesto2">
    <w:name w:val="Body Text 2"/>
    <w:basedOn w:val="Normale"/>
    <w:semiHidden/>
    <w:unhideWhenUsed/>
    <w:pPr>
      <w:spacing w:after="120" w:line="480" w:lineRule="auto"/>
    </w:pPr>
  </w:style>
  <w:style w:type="character" w:customStyle="1" w:styleId="Corpodeltesto2Carattere">
    <w:name w:val="Corpo del testo 2 Carattere"/>
    <w:semiHidden/>
    <w:rPr>
      <w:sz w:val="22"/>
      <w:szCs w:val="24"/>
    </w:rPr>
  </w:style>
  <w:style w:type="character" w:customStyle="1" w:styleId="Titolo8Carattere">
    <w:name w:val="Titolo 8 Carattere"/>
    <w:rPr>
      <w:rFonts w:ascii="Arial" w:hAnsi="Arial"/>
      <w:b/>
      <w:bCs/>
      <w:szCs w:val="24"/>
    </w:rPr>
  </w:style>
  <w:style w:type="paragraph" w:customStyle="1" w:styleId="Style0">
    <w:name w:val="Style0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character" w:styleId="Numeropagina">
    <w:name w:val="page number"/>
    <w:basedOn w:val="Carpredefinitoparagrafo"/>
    <w:semiHidden/>
  </w:style>
  <w:style w:type="paragraph" w:styleId="Didascalia">
    <w:name w:val="caption"/>
    <w:basedOn w:val="Normale"/>
    <w:next w:val="Normale"/>
    <w:qFormat/>
    <w:pPr>
      <w:autoSpaceDE w:val="0"/>
      <w:autoSpaceDN w:val="0"/>
      <w:adjustRightInd w:val="0"/>
      <w:jc w:val="center"/>
    </w:pPr>
    <w:rPr>
      <w:rFonts w:ascii="Arial" w:hAnsi="Arial" w:cs="Arial"/>
      <w:b/>
      <w:sz w:val="28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styleId="Rientrocorpodeltesto2">
    <w:name w:val="Body Text Indent 2"/>
    <w:basedOn w:val="Normale"/>
    <w:semiHidden/>
    <w:pPr>
      <w:shd w:val="clear" w:color="auto" w:fill="FFFFFF"/>
      <w:ind w:left="540"/>
    </w:pPr>
    <w:rPr>
      <w:szCs w:val="22"/>
    </w:rPr>
  </w:style>
  <w:style w:type="table" w:styleId="Grigliatabella">
    <w:name w:val="Table Grid"/>
    <w:basedOn w:val="Tabellanormale"/>
    <w:uiPriority w:val="39"/>
    <w:rsid w:val="007231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C597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aliases w:val="par. 1.1 Carattere"/>
    <w:link w:val="Titolo1"/>
    <w:rsid w:val="00A63FDD"/>
    <w:rPr>
      <w:b/>
      <w:i/>
      <w:iCs/>
      <w:smallCaps/>
      <w:sz w:val="28"/>
      <w:szCs w:val="32"/>
    </w:rPr>
  </w:style>
  <w:style w:type="character" w:customStyle="1" w:styleId="TitoloCarattere">
    <w:name w:val="Titolo Carattere"/>
    <w:aliases w:val="Sezione Carattere"/>
    <w:link w:val="Titolo"/>
    <w:rsid w:val="00A63FDD"/>
    <w:rPr>
      <w:b/>
      <w:sz w:val="22"/>
    </w:rPr>
  </w:style>
  <w:style w:type="character" w:customStyle="1" w:styleId="CorpotestoCarattere">
    <w:name w:val="Corpo testo Carattere"/>
    <w:link w:val="Corpotesto"/>
    <w:semiHidden/>
    <w:rsid w:val="00A63FDD"/>
    <w:rPr>
      <w:sz w:val="22"/>
    </w:rPr>
  </w:style>
  <w:style w:type="paragraph" w:customStyle="1" w:styleId="Paragrafoelenco2">
    <w:name w:val="Paragrafo elenco2"/>
    <w:basedOn w:val="Normale"/>
    <w:uiPriority w:val="99"/>
    <w:rsid w:val="00517990"/>
    <w:pPr>
      <w:spacing w:after="160" w:line="259" w:lineRule="auto"/>
      <w:ind w:left="720"/>
      <w:jc w:val="left"/>
    </w:pPr>
    <w:rPr>
      <w:rFonts w:ascii="Calibri" w:hAnsi="Calibri" w:cs="Calibri"/>
      <w:noProof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9536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F953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81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BE91FD-9ADF-4D16-B7A3-919B592AF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BANDO PER PROGETTI DI FILIERA /PROGETTI DI RETE TERRITORIALE  (BOZZA 24/01/2017 )</vt:lpstr>
    </vt:vector>
  </TitlesOfParts>
  <Company>Regione Piemonte</Company>
  <LinksUpToDate>false</LinksUpToDate>
  <CharactersWithSpaces>3464</CharactersWithSpaces>
  <SharedDoc>false</SharedDoc>
  <HLinks>
    <vt:vector size="72" baseType="variant">
      <vt:variant>
        <vt:i4>6684788</vt:i4>
      </vt:variant>
      <vt:variant>
        <vt:i4>33</vt:i4>
      </vt:variant>
      <vt:variant>
        <vt:i4>0</vt:i4>
      </vt:variant>
      <vt:variant>
        <vt:i4>5</vt:i4>
      </vt:variant>
      <vt:variant>
        <vt:lpwstr>http://www.sistemapiemonte.it/</vt:lpwstr>
      </vt:variant>
      <vt:variant>
        <vt:lpwstr/>
      </vt:variant>
      <vt:variant>
        <vt:i4>6684788</vt:i4>
      </vt:variant>
      <vt:variant>
        <vt:i4>30</vt:i4>
      </vt:variant>
      <vt:variant>
        <vt:i4>0</vt:i4>
      </vt:variant>
      <vt:variant>
        <vt:i4>5</vt:i4>
      </vt:variant>
      <vt:variant>
        <vt:lpwstr>http://www.sistemapiemonte.it/</vt:lpwstr>
      </vt:variant>
      <vt:variant>
        <vt:lpwstr/>
      </vt:variant>
      <vt:variant>
        <vt:i4>6684788</vt:i4>
      </vt:variant>
      <vt:variant>
        <vt:i4>27</vt:i4>
      </vt:variant>
      <vt:variant>
        <vt:i4>0</vt:i4>
      </vt:variant>
      <vt:variant>
        <vt:i4>5</vt:i4>
      </vt:variant>
      <vt:variant>
        <vt:lpwstr>http://www.sistemapiemonte.it/</vt:lpwstr>
      </vt:variant>
      <vt:variant>
        <vt:lpwstr/>
      </vt:variant>
      <vt:variant>
        <vt:i4>1769515</vt:i4>
      </vt:variant>
      <vt:variant>
        <vt:i4>24</vt:i4>
      </vt:variant>
      <vt:variant>
        <vt:i4>0</vt:i4>
      </vt:variant>
      <vt:variant>
        <vt:i4>5</vt:i4>
      </vt:variant>
      <vt:variant>
        <vt:lpwstr>mailto:servizi.siap@regione.piemonte.it</vt:lpwstr>
      </vt:variant>
      <vt:variant>
        <vt:lpwstr/>
      </vt:variant>
      <vt:variant>
        <vt:i4>1114137</vt:i4>
      </vt:variant>
      <vt:variant>
        <vt:i4>21</vt:i4>
      </vt:variant>
      <vt:variant>
        <vt:i4>0</vt:i4>
      </vt:variant>
      <vt:variant>
        <vt:i4>5</vt:i4>
      </vt:variant>
      <vt:variant>
        <vt:lpwstr>http://www.regione.piemonte.it/agri/siap/mod_iscr_anagrafe.htm</vt:lpwstr>
      </vt:variant>
      <vt:variant>
        <vt:lpwstr/>
      </vt:variant>
      <vt:variant>
        <vt:i4>6684788</vt:i4>
      </vt:variant>
      <vt:variant>
        <vt:i4>18</vt:i4>
      </vt:variant>
      <vt:variant>
        <vt:i4>0</vt:i4>
      </vt:variant>
      <vt:variant>
        <vt:i4>5</vt:i4>
      </vt:variant>
      <vt:variant>
        <vt:lpwstr>http://www.sistemapiemonte.it/</vt:lpwstr>
      </vt:variant>
      <vt:variant>
        <vt:lpwstr/>
      </vt:variant>
      <vt:variant>
        <vt:i4>7209059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CNS</vt:lpwstr>
      </vt:variant>
      <vt:variant>
        <vt:i4>6684788</vt:i4>
      </vt:variant>
      <vt:variant>
        <vt:i4>12</vt:i4>
      </vt:variant>
      <vt:variant>
        <vt:i4>0</vt:i4>
      </vt:variant>
      <vt:variant>
        <vt:i4>5</vt:i4>
      </vt:variant>
      <vt:variant>
        <vt:lpwstr>http://www.sistemapiemonte.it/</vt:lpwstr>
      </vt:variant>
      <vt:variant>
        <vt:lpwstr/>
      </vt:variant>
      <vt:variant>
        <vt:i4>2883639</vt:i4>
      </vt:variant>
      <vt:variant>
        <vt:i4>9</vt:i4>
      </vt:variant>
      <vt:variant>
        <vt:i4>0</vt:i4>
      </vt:variant>
      <vt:variant>
        <vt:i4>5</vt:i4>
      </vt:variant>
      <vt:variant>
        <vt:lpwstr>http://www.arpea.piemonte.it/site/organismi-deleg/recapiti/79-caa-centri-di-assistenza-agricola</vt:lpwstr>
      </vt:variant>
      <vt:variant>
        <vt:lpwstr/>
      </vt:variant>
      <vt:variant>
        <vt:i4>6357091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CAA</vt:lpwstr>
      </vt:variant>
      <vt:variant>
        <vt:i4>6619188</vt:i4>
      </vt:variant>
      <vt:variant>
        <vt:i4>3</vt:i4>
      </vt:variant>
      <vt:variant>
        <vt:i4>0</vt:i4>
      </vt:variant>
      <vt:variant>
        <vt:i4>5</vt:i4>
      </vt:variant>
      <vt:variant>
        <vt:lpwstr>http://galvallidelcanavese.it/contatti/</vt:lpwstr>
      </vt:variant>
      <vt:variant>
        <vt:lpwstr/>
      </vt:variant>
      <vt:variant>
        <vt:i4>8257587</vt:i4>
      </vt:variant>
      <vt:variant>
        <vt:i4>0</vt:i4>
      </vt:variant>
      <vt:variant>
        <vt:i4>0</vt:i4>
      </vt:variant>
      <vt:variant>
        <vt:i4>5</vt:i4>
      </vt:variant>
      <vt:variant>
        <vt:lpwstr>http://galvallidelcanavese.it/chi-siamo/leader/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BANDO PER PROGETTI DI FILIERA /PROGETTI DI RETE TERRITORIALE  (BOZZA 24/01/2017 )</dc:title>
  <dc:subject/>
  <dc:creator>Utente</dc:creator>
  <cp:keywords/>
  <cp:lastModifiedBy>utente</cp:lastModifiedBy>
  <cp:revision>4</cp:revision>
  <cp:lastPrinted>2017-07-12T10:22:00Z</cp:lastPrinted>
  <dcterms:created xsi:type="dcterms:W3CDTF">2018-03-02T11:37:00Z</dcterms:created>
  <dcterms:modified xsi:type="dcterms:W3CDTF">2018-03-13T12:49:00Z</dcterms:modified>
</cp:coreProperties>
</file>