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Mar>
          <w:left w:w="70" w:type="dxa"/>
          <w:right w:w="70" w:type="dxa"/>
        </w:tblCellMar>
        <w:tblLook w:val="0000" w:firstRow="0" w:lastRow="0" w:firstColumn="0" w:lastColumn="0" w:noHBand="0" w:noVBand="0"/>
      </w:tblPr>
      <w:tblGrid>
        <w:gridCol w:w="3140"/>
        <w:gridCol w:w="3110"/>
        <w:gridCol w:w="3528"/>
      </w:tblGrid>
      <w:tr w:rsidR="00E43A81" w:rsidRPr="00030547">
        <w:trPr>
          <w:trHeight w:val="2525"/>
        </w:trPr>
        <w:tc>
          <w:tcPr>
            <w:tcW w:w="3140" w:type="dxa"/>
            <w:tcBorders>
              <w:top w:val="nil"/>
              <w:left w:val="nil"/>
              <w:bottom w:val="nil"/>
              <w:right w:val="nil"/>
            </w:tcBorders>
            <w:vAlign w:val="center"/>
          </w:tcPr>
          <w:p w:rsidR="00E43A81" w:rsidRPr="006D2D3B" w:rsidRDefault="00E43A81">
            <w:pPr>
              <w:jc w:val="center"/>
              <w:rPr>
                <w:rFonts w:ascii="Calibri" w:hAnsi="Calibri" w:cs="Calibri"/>
              </w:rPr>
            </w:pPr>
          </w:p>
        </w:tc>
        <w:tc>
          <w:tcPr>
            <w:tcW w:w="3110" w:type="dxa"/>
            <w:tcBorders>
              <w:top w:val="nil"/>
              <w:left w:val="nil"/>
              <w:bottom w:val="nil"/>
              <w:right w:val="nil"/>
            </w:tcBorders>
            <w:vAlign w:val="center"/>
          </w:tcPr>
          <w:p w:rsidR="00E43A81" w:rsidRPr="006D2D3B" w:rsidRDefault="00E43A81">
            <w:pPr>
              <w:jc w:val="center"/>
              <w:rPr>
                <w:rFonts w:ascii="Calibri" w:hAnsi="Calibri" w:cs="Calibri"/>
              </w:rPr>
            </w:pPr>
          </w:p>
        </w:tc>
        <w:tc>
          <w:tcPr>
            <w:tcW w:w="3528" w:type="dxa"/>
            <w:tcBorders>
              <w:top w:val="nil"/>
              <w:left w:val="nil"/>
              <w:bottom w:val="nil"/>
              <w:right w:val="nil"/>
            </w:tcBorders>
            <w:vAlign w:val="center"/>
          </w:tcPr>
          <w:p w:rsidR="00E43A81" w:rsidRPr="006D2D3B" w:rsidRDefault="00E43A81">
            <w:pPr>
              <w:jc w:val="center"/>
              <w:rPr>
                <w:rFonts w:ascii="Calibri" w:hAnsi="Calibri" w:cs="Calibri"/>
              </w:rPr>
            </w:pPr>
          </w:p>
        </w:tc>
      </w:tr>
      <w:tr w:rsidR="00E43A81" w:rsidRPr="00030547">
        <w:trPr>
          <w:cantSplit/>
          <w:trHeight w:val="1600"/>
        </w:trPr>
        <w:tc>
          <w:tcPr>
            <w:tcW w:w="9778" w:type="dxa"/>
            <w:gridSpan w:val="3"/>
            <w:tcBorders>
              <w:top w:val="nil"/>
              <w:left w:val="nil"/>
              <w:bottom w:val="nil"/>
              <w:right w:val="nil"/>
            </w:tcBorders>
            <w:vAlign w:val="center"/>
          </w:tcPr>
          <w:p w:rsidR="00E43A81" w:rsidRPr="006D2D3B" w:rsidRDefault="00E43A81" w:rsidP="00DB290C">
            <w:pPr>
              <w:pStyle w:val="Titolo1"/>
              <w:rPr>
                <w:rFonts w:ascii="Calibri" w:hAnsi="Calibri" w:cs="Calibri"/>
              </w:rPr>
            </w:pPr>
            <w:bookmarkStart w:id="0" w:name="_Toc476668199"/>
            <w:r w:rsidRPr="006D2D3B">
              <w:rPr>
                <w:rFonts w:ascii="Calibri" w:hAnsi="Calibri" w:cs="Calibri"/>
              </w:rPr>
              <w:t>FEASR – FONDO EUROPEO AGRICOLO PER LO SVILUPPO RURALE</w:t>
            </w:r>
            <w:bookmarkEnd w:id="0"/>
          </w:p>
          <w:p w:rsidR="00E43A81" w:rsidRPr="006D2D3B" w:rsidRDefault="00D6380D">
            <w:pPr>
              <w:jc w:val="center"/>
              <w:rPr>
                <w:rFonts w:ascii="Calibri" w:hAnsi="Calibri" w:cs="Calibri"/>
                <w:b/>
                <w:bCs/>
                <w:i/>
                <w:iCs/>
                <w:sz w:val="28"/>
                <w:szCs w:val="8"/>
              </w:rPr>
            </w:pPr>
            <w:r w:rsidRPr="006D2D3B">
              <w:rPr>
                <w:rFonts w:ascii="Calibri" w:hAnsi="Calibri" w:cs="Calibri"/>
                <w:b/>
                <w:bCs/>
                <w:i/>
                <w:iCs/>
                <w:sz w:val="28"/>
                <w:szCs w:val="8"/>
              </w:rPr>
              <w:t>REGIONE PIEMONTE</w:t>
            </w:r>
          </w:p>
          <w:p w:rsidR="00E43A81" w:rsidRPr="006D2D3B" w:rsidRDefault="00E43A81" w:rsidP="00DB290C">
            <w:pPr>
              <w:pStyle w:val="Titolo1"/>
              <w:rPr>
                <w:rFonts w:ascii="Calibri" w:hAnsi="Calibri" w:cs="Calibri"/>
                <w:lang w:eastAsia="en-US"/>
              </w:rPr>
            </w:pPr>
            <w:bookmarkStart w:id="1" w:name="_Toc476668200"/>
            <w:r w:rsidRPr="006D2D3B">
              <w:rPr>
                <w:rFonts w:ascii="Calibri" w:hAnsi="Calibri" w:cs="Calibri"/>
                <w:lang w:eastAsia="en-US"/>
              </w:rPr>
              <w:t>Programma di Sviluppo Rurale 2014-2020</w:t>
            </w:r>
            <w:bookmarkEnd w:id="1"/>
          </w:p>
        </w:tc>
      </w:tr>
      <w:tr w:rsidR="00E43A81" w:rsidRPr="00030547" w:rsidTr="0036715F">
        <w:trPr>
          <w:cantSplit/>
          <w:trHeight w:val="3115"/>
        </w:trPr>
        <w:tc>
          <w:tcPr>
            <w:tcW w:w="9778" w:type="dxa"/>
            <w:gridSpan w:val="3"/>
            <w:tcBorders>
              <w:top w:val="nil"/>
              <w:left w:val="nil"/>
              <w:bottom w:val="nil"/>
              <w:right w:val="nil"/>
            </w:tcBorders>
            <w:vAlign w:val="center"/>
          </w:tcPr>
          <w:p w:rsidR="00E43A81" w:rsidRPr="006D2D3B" w:rsidRDefault="00E43A81">
            <w:pPr>
              <w:jc w:val="center"/>
              <w:rPr>
                <w:rFonts w:ascii="Calibri" w:hAnsi="Calibri" w:cs="Calibri"/>
              </w:rPr>
            </w:pPr>
          </w:p>
          <w:p w:rsidR="00E43A81" w:rsidRPr="006D2D3B" w:rsidRDefault="00E43A81">
            <w:pPr>
              <w:jc w:val="center"/>
              <w:rPr>
                <w:rFonts w:ascii="Calibri" w:hAnsi="Calibri" w:cs="Calibri"/>
                <w:sz w:val="12"/>
                <w:szCs w:val="12"/>
              </w:rPr>
            </w:pPr>
          </w:p>
          <w:p w:rsidR="00190307" w:rsidRPr="006D2D3B" w:rsidRDefault="001201B7" w:rsidP="00190307">
            <w:pPr>
              <w:rPr>
                <w:rFonts w:ascii="Calibri" w:hAnsi="Calibri" w:cs="Calibri"/>
                <w:szCs w:val="22"/>
              </w:rPr>
            </w:pPr>
            <w:r>
              <w:rPr>
                <w:rFonts w:ascii="Calibri" w:hAnsi="Calibri" w:cs="Calibr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left:0;text-align:left;margin-left:181.05pt;margin-top:3.95pt;width:136.15pt;height:110.3pt;z-index:3">
                  <v:imagedata r:id="rId8" o:title="logo"/>
                </v:shape>
              </w:pict>
            </w:r>
          </w:p>
          <w:p w:rsidR="00190307" w:rsidRPr="006D2D3B" w:rsidRDefault="00190307" w:rsidP="00190307">
            <w:pPr>
              <w:rPr>
                <w:rFonts w:ascii="Calibri" w:hAnsi="Calibri" w:cs="Calibri"/>
                <w:szCs w:val="22"/>
              </w:rPr>
            </w:pPr>
          </w:p>
          <w:p w:rsidR="00190307" w:rsidRPr="006D2D3B" w:rsidRDefault="00190307" w:rsidP="00190307">
            <w:pPr>
              <w:rPr>
                <w:rFonts w:ascii="Calibri" w:hAnsi="Calibri" w:cs="Calibri"/>
                <w:szCs w:val="22"/>
              </w:rPr>
            </w:pPr>
          </w:p>
          <w:p w:rsidR="00190307" w:rsidRPr="006D2D3B" w:rsidRDefault="00190307" w:rsidP="00190307">
            <w:pPr>
              <w:rPr>
                <w:rFonts w:ascii="Calibri" w:hAnsi="Calibri" w:cs="Calibri"/>
                <w:szCs w:val="22"/>
              </w:rPr>
            </w:pPr>
          </w:p>
          <w:p w:rsidR="00190307" w:rsidRPr="006D2D3B" w:rsidRDefault="00190307" w:rsidP="00190307">
            <w:pPr>
              <w:rPr>
                <w:rFonts w:ascii="Calibri" w:hAnsi="Calibri" w:cs="Calibri"/>
                <w:szCs w:val="22"/>
              </w:rPr>
            </w:pPr>
          </w:p>
          <w:p w:rsidR="00190307" w:rsidRPr="006D2D3B" w:rsidRDefault="00190307" w:rsidP="00190307">
            <w:pPr>
              <w:rPr>
                <w:rFonts w:ascii="Calibri" w:hAnsi="Calibri" w:cs="Calibri"/>
                <w:szCs w:val="22"/>
              </w:rPr>
            </w:pPr>
          </w:p>
          <w:p w:rsidR="00190307" w:rsidRPr="006D2D3B" w:rsidRDefault="00190307" w:rsidP="00190307">
            <w:pPr>
              <w:rPr>
                <w:rFonts w:ascii="Calibri" w:hAnsi="Calibri" w:cs="Calibri"/>
                <w:szCs w:val="22"/>
              </w:rPr>
            </w:pPr>
          </w:p>
          <w:p w:rsidR="00190307" w:rsidRPr="006D2D3B" w:rsidRDefault="00190307" w:rsidP="00190307">
            <w:pPr>
              <w:rPr>
                <w:rFonts w:ascii="Calibri" w:hAnsi="Calibri" w:cs="Calibri"/>
                <w:szCs w:val="22"/>
              </w:rPr>
            </w:pPr>
          </w:p>
          <w:p w:rsidR="00E43A81" w:rsidRPr="006D2D3B" w:rsidRDefault="00E43A81" w:rsidP="00190307">
            <w:pPr>
              <w:rPr>
                <w:rFonts w:ascii="Calibri" w:hAnsi="Calibri" w:cs="Calibri"/>
                <w:szCs w:val="22"/>
              </w:rPr>
            </w:pPr>
          </w:p>
        </w:tc>
      </w:tr>
      <w:tr w:rsidR="00E43A81" w:rsidRPr="00030547">
        <w:trPr>
          <w:cantSplit/>
          <w:trHeight w:val="1426"/>
        </w:trPr>
        <w:tc>
          <w:tcPr>
            <w:tcW w:w="9778" w:type="dxa"/>
            <w:gridSpan w:val="3"/>
            <w:tcBorders>
              <w:top w:val="nil"/>
              <w:left w:val="nil"/>
              <w:bottom w:val="nil"/>
              <w:right w:val="nil"/>
            </w:tcBorders>
            <w:vAlign w:val="center"/>
          </w:tcPr>
          <w:p w:rsidR="00E43A81" w:rsidRPr="006D2D3B" w:rsidRDefault="00E43A81" w:rsidP="00190307">
            <w:pPr>
              <w:jc w:val="center"/>
              <w:rPr>
                <w:rFonts w:ascii="Calibri" w:hAnsi="Calibri" w:cs="Calibri"/>
                <w:b/>
                <w:bCs/>
              </w:rPr>
            </w:pPr>
            <w:r w:rsidRPr="006D2D3B">
              <w:rPr>
                <w:rFonts w:ascii="Calibri" w:hAnsi="Calibri" w:cs="Calibri"/>
                <w:b/>
                <w:bCs/>
              </w:rPr>
              <w:t xml:space="preserve">GAL </w:t>
            </w:r>
            <w:r w:rsidR="00D6380D" w:rsidRPr="006D2D3B">
              <w:rPr>
                <w:rFonts w:ascii="Calibri" w:hAnsi="Calibri" w:cs="Calibri"/>
                <w:b/>
                <w:bCs/>
              </w:rPr>
              <w:t>VALLI DEL CANAVESE</w:t>
            </w:r>
          </w:p>
          <w:p w:rsidR="00E43A81" w:rsidRPr="006D2D3B" w:rsidRDefault="00E43A81" w:rsidP="00D6380D">
            <w:pPr>
              <w:jc w:val="center"/>
              <w:rPr>
                <w:rFonts w:ascii="Calibri" w:hAnsi="Calibri" w:cs="Calibri"/>
                <w:b/>
                <w:bCs/>
              </w:rPr>
            </w:pPr>
            <w:r w:rsidRPr="006D2D3B">
              <w:rPr>
                <w:rFonts w:ascii="Calibri" w:hAnsi="Calibri" w:cs="Calibri"/>
                <w:b/>
                <w:bCs/>
              </w:rPr>
              <w:t xml:space="preserve">PROGRAMMA DI SVILUPPO LOCALE:  “ </w:t>
            </w:r>
            <w:r w:rsidR="00D6380D" w:rsidRPr="006D2D3B">
              <w:rPr>
                <w:rFonts w:ascii="Calibri" w:hAnsi="Calibri" w:cs="Calibri"/>
                <w:b/>
                <w:bCs/>
              </w:rPr>
              <w:t>TERRE DI ECONOMIA INCLUSIVA</w:t>
            </w:r>
            <w:r w:rsidRPr="006D2D3B">
              <w:rPr>
                <w:rFonts w:ascii="Calibri" w:hAnsi="Calibri" w:cs="Calibri"/>
                <w:b/>
                <w:bCs/>
              </w:rPr>
              <w:t>”</w:t>
            </w:r>
          </w:p>
          <w:p w:rsidR="00E43A81" w:rsidRPr="006D2D3B" w:rsidRDefault="00E43A81" w:rsidP="00D6380D">
            <w:pPr>
              <w:jc w:val="center"/>
              <w:rPr>
                <w:rFonts w:ascii="Calibri" w:hAnsi="Calibri" w:cs="Calibri"/>
                <w:b/>
                <w:bCs/>
              </w:rPr>
            </w:pPr>
            <w:r w:rsidRPr="006D2D3B">
              <w:rPr>
                <w:rFonts w:ascii="Calibri" w:hAnsi="Calibri" w:cs="Calibri"/>
                <w:b/>
                <w:bCs/>
              </w:rPr>
              <w:t>AMBITO TEMATICO</w:t>
            </w:r>
            <w:r w:rsidR="00D6380D" w:rsidRPr="006D2D3B">
              <w:rPr>
                <w:rFonts w:ascii="Calibri" w:hAnsi="Calibri" w:cs="Calibri"/>
                <w:b/>
                <w:bCs/>
              </w:rPr>
              <w:t xml:space="preserve"> 3</w:t>
            </w:r>
            <w:r w:rsidRPr="006D2D3B">
              <w:rPr>
                <w:rFonts w:ascii="Calibri" w:hAnsi="Calibri" w:cs="Calibri"/>
                <w:b/>
                <w:bCs/>
              </w:rPr>
              <w:t xml:space="preserve">: </w:t>
            </w:r>
            <w:r w:rsidR="00D6380D" w:rsidRPr="006D2D3B">
              <w:rPr>
                <w:rFonts w:ascii="Calibri" w:hAnsi="Calibri" w:cs="Calibri"/>
                <w:b/>
                <w:bCs/>
                <w:szCs w:val="22"/>
              </w:rPr>
              <w:t>SVILUPPO E INNOVAZIONE DELLE FILIERE E DEI SISTEMI PRODUTTIVI LOCALI</w:t>
            </w:r>
          </w:p>
          <w:p w:rsidR="00E43A81" w:rsidRPr="006D2D3B" w:rsidRDefault="00E43A81" w:rsidP="00D6380D">
            <w:pPr>
              <w:jc w:val="center"/>
              <w:rPr>
                <w:rFonts w:ascii="Calibri" w:hAnsi="Calibri" w:cs="Calibri"/>
                <w:b/>
                <w:bCs/>
                <w:szCs w:val="28"/>
              </w:rPr>
            </w:pPr>
            <w:r w:rsidRPr="006D2D3B">
              <w:rPr>
                <w:rFonts w:ascii="Calibri" w:hAnsi="Calibri" w:cs="Calibri"/>
                <w:b/>
                <w:bCs/>
              </w:rPr>
              <w:t xml:space="preserve">TITOLO </w:t>
            </w:r>
            <w:r w:rsidR="00D6380D" w:rsidRPr="006D2D3B">
              <w:rPr>
                <w:rFonts w:ascii="Calibri" w:hAnsi="Calibri" w:cs="Calibri"/>
                <w:b/>
                <w:bCs/>
              </w:rPr>
              <w:t>DEL BANDO:</w:t>
            </w:r>
            <w:r w:rsidRPr="006D2D3B">
              <w:rPr>
                <w:rFonts w:ascii="Calibri" w:hAnsi="Calibri" w:cs="Calibri"/>
                <w:b/>
                <w:bCs/>
              </w:rPr>
              <w:t xml:space="preserve"> </w:t>
            </w:r>
            <w:r w:rsidRPr="006D2D3B">
              <w:rPr>
                <w:rFonts w:ascii="Calibri" w:hAnsi="Calibri" w:cs="Calibri"/>
                <w:b/>
                <w:bCs/>
                <w:szCs w:val="28"/>
              </w:rPr>
              <w:t>BANDO PUBBLICO MULTIOPERAZIONE</w:t>
            </w:r>
          </w:p>
          <w:p w:rsidR="00E43A81" w:rsidRPr="006D2D3B" w:rsidRDefault="00E43A81" w:rsidP="00190307">
            <w:pPr>
              <w:jc w:val="center"/>
              <w:rPr>
                <w:rFonts w:ascii="Calibri" w:hAnsi="Calibri" w:cs="Calibri"/>
                <w:b/>
                <w:bCs/>
              </w:rPr>
            </w:pPr>
            <w:r w:rsidRPr="006D2D3B">
              <w:rPr>
                <w:rFonts w:ascii="Calibri" w:hAnsi="Calibri" w:cs="Calibri"/>
                <w:b/>
                <w:bCs/>
                <w:szCs w:val="28"/>
              </w:rPr>
              <w:t>PER LA SELEZIONE DI PROGETTI INTEGRATI DI FILIERA (PIF)</w:t>
            </w:r>
          </w:p>
        </w:tc>
      </w:tr>
      <w:tr w:rsidR="00E43A81" w:rsidRPr="00030547">
        <w:trPr>
          <w:cantSplit/>
          <w:trHeight w:val="202"/>
        </w:trPr>
        <w:tc>
          <w:tcPr>
            <w:tcW w:w="9778" w:type="dxa"/>
            <w:gridSpan w:val="3"/>
            <w:tcBorders>
              <w:top w:val="nil"/>
              <w:left w:val="nil"/>
              <w:bottom w:val="nil"/>
              <w:right w:val="nil"/>
            </w:tcBorders>
            <w:vAlign w:val="center"/>
          </w:tcPr>
          <w:p w:rsidR="00E43A81" w:rsidRPr="006D2D3B" w:rsidRDefault="001201B7">
            <w:pPr>
              <w:jc w:val="center"/>
              <w:rPr>
                <w:rFonts w:ascii="Calibri" w:hAnsi="Calibri" w:cs="Calibri"/>
              </w:rPr>
            </w:pPr>
            <w:r>
              <w:rPr>
                <w:rFonts w:ascii="Calibri" w:hAnsi="Calibri" w:cs="Calibri"/>
                <w:noProof/>
                <w:sz w:val="20"/>
              </w:rPr>
              <w:pict>
                <v:shapetype id="_x0000_t202" coordsize="21600,21600" o:spt="202" path="m,l,21600r21600,l21600,xe">
                  <v:stroke joinstyle="miter"/>
                  <v:path gradientshapeok="t" o:connecttype="rect"/>
                </v:shapetype>
                <v:shape id="_x0000_s1037" type="#_x0000_t202" style="position:absolute;left:0;text-align:left;margin-left:6.5pt;margin-top:8.7pt;width:469.65pt;height:43.1pt;z-index:1;mso-position-horizontal-relative:text;mso-position-vertical-relative:text">
                  <v:textbox style="mso-next-textbox:#_x0000_s1037">
                    <w:txbxContent>
                      <w:p w:rsidR="00A63FDD" w:rsidRPr="00D6380D" w:rsidRDefault="00A63FDD">
                        <w:pPr>
                          <w:rPr>
                            <w:rFonts w:ascii="Calibri" w:hAnsi="Calibri" w:cs="Calibri"/>
                            <w:b/>
                            <w:bCs/>
                            <w:sz w:val="20"/>
                            <w:szCs w:val="20"/>
                          </w:rPr>
                        </w:pPr>
                        <w:r>
                          <w:rPr>
                            <w:rFonts w:ascii="Calibri" w:hAnsi="Calibri" w:cs="Calibri"/>
                            <w:b/>
                            <w:bCs/>
                            <w:sz w:val="20"/>
                            <w:szCs w:val="20"/>
                          </w:rPr>
                          <w:t>MISURA 4</w:t>
                        </w:r>
                        <w:r w:rsidRPr="00D6380D">
                          <w:rPr>
                            <w:rFonts w:ascii="Calibri" w:hAnsi="Calibri" w:cs="Calibri"/>
                            <w:b/>
                            <w:bCs/>
                            <w:sz w:val="20"/>
                            <w:szCs w:val="20"/>
                          </w:rPr>
                          <w:t xml:space="preserve"> - SOTTOMISURA 1 - OPERAZIONE  1</w:t>
                        </w:r>
                      </w:p>
                      <w:p w:rsidR="00A63FDD" w:rsidRPr="00D6380D" w:rsidRDefault="00A63FDD" w:rsidP="00D6380D">
                        <w:pPr>
                          <w:autoSpaceDE w:val="0"/>
                          <w:autoSpaceDN w:val="0"/>
                          <w:adjustRightInd w:val="0"/>
                          <w:jc w:val="left"/>
                          <w:rPr>
                            <w:rFonts w:ascii="Calibri" w:hAnsi="Calibri" w:cs="Calibri"/>
                            <w:sz w:val="20"/>
                            <w:szCs w:val="20"/>
                          </w:rPr>
                        </w:pPr>
                        <w:r w:rsidRPr="00D6380D">
                          <w:rPr>
                            <w:rFonts w:ascii="Calibri" w:hAnsi="Calibri" w:cs="Calibri"/>
                            <w:sz w:val="20"/>
                            <w:szCs w:val="20"/>
                          </w:rPr>
                          <w:t>Miglioramento del rendimento globale e della sostenibilità delle aziende agricole</w:t>
                        </w:r>
                        <w:r>
                          <w:rPr>
                            <w:rFonts w:ascii="Calibri" w:hAnsi="Calibri" w:cs="Calibri"/>
                            <w:sz w:val="20"/>
                            <w:szCs w:val="20"/>
                          </w:rPr>
                          <w:t xml:space="preserve"> - Investimenti nelle aziende agricole</w:t>
                        </w:r>
                      </w:p>
                    </w:txbxContent>
                  </v:textbox>
                </v:shape>
              </w:pict>
            </w:r>
          </w:p>
        </w:tc>
      </w:tr>
      <w:tr w:rsidR="00E43A81" w:rsidRPr="00030547">
        <w:trPr>
          <w:cantSplit/>
          <w:trHeight w:val="1513"/>
        </w:trPr>
        <w:tc>
          <w:tcPr>
            <w:tcW w:w="9778" w:type="dxa"/>
            <w:gridSpan w:val="3"/>
            <w:tcBorders>
              <w:top w:val="nil"/>
              <w:left w:val="nil"/>
              <w:bottom w:val="nil"/>
              <w:right w:val="nil"/>
            </w:tcBorders>
            <w:vAlign w:val="center"/>
          </w:tcPr>
          <w:p w:rsidR="00E43A81" w:rsidRPr="006D2D3B" w:rsidRDefault="00E43A81">
            <w:pPr>
              <w:rPr>
                <w:rFonts w:ascii="Calibri" w:hAnsi="Calibri" w:cs="Calibri"/>
                <w:b/>
                <w:bCs/>
                <w:i/>
                <w:iCs/>
                <w:color w:val="0000FF"/>
              </w:rPr>
            </w:pPr>
          </w:p>
          <w:p w:rsidR="00E43A81" w:rsidRPr="006D2D3B" w:rsidRDefault="001201B7">
            <w:pPr>
              <w:rPr>
                <w:rFonts w:ascii="Calibri" w:hAnsi="Calibri" w:cs="Calibri"/>
              </w:rPr>
            </w:pPr>
            <w:r>
              <w:rPr>
                <w:rFonts w:ascii="Calibri" w:hAnsi="Calibri" w:cs="Calibri"/>
                <w:noProof/>
                <w:sz w:val="20"/>
              </w:rPr>
              <w:pict>
                <v:shape id="_x0000_s1038" type="#_x0000_t202" style="position:absolute;left:0;text-align:left;margin-left:7pt;margin-top:31.8pt;width:468.75pt;height:31.5pt;z-index:2">
                  <v:textbox style="mso-next-textbox:#_x0000_s1038">
                    <w:txbxContent>
                      <w:p w:rsidR="00A63FDD" w:rsidRPr="00D6380D" w:rsidRDefault="00A63FDD" w:rsidP="00D6380D">
                        <w:pPr>
                          <w:rPr>
                            <w:rFonts w:ascii="Calibri" w:hAnsi="Calibri" w:cs="Calibri"/>
                            <w:b/>
                            <w:bCs/>
                            <w:sz w:val="20"/>
                            <w:szCs w:val="20"/>
                          </w:rPr>
                        </w:pPr>
                        <w:r>
                          <w:rPr>
                            <w:rFonts w:ascii="Calibri" w:hAnsi="Calibri" w:cs="Calibri"/>
                            <w:b/>
                            <w:bCs/>
                            <w:sz w:val="20"/>
                            <w:szCs w:val="20"/>
                          </w:rPr>
                          <w:t>MISURA 4</w:t>
                        </w:r>
                        <w:r w:rsidRPr="00D6380D">
                          <w:rPr>
                            <w:rFonts w:ascii="Calibri" w:hAnsi="Calibri" w:cs="Calibri"/>
                            <w:b/>
                            <w:bCs/>
                            <w:sz w:val="20"/>
                            <w:szCs w:val="20"/>
                          </w:rPr>
                          <w:t xml:space="preserve"> - SOTTOMISURA </w:t>
                        </w:r>
                        <w:r>
                          <w:rPr>
                            <w:rFonts w:ascii="Calibri" w:hAnsi="Calibri" w:cs="Calibri"/>
                            <w:b/>
                            <w:bCs/>
                            <w:sz w:val="20"/>
                            <w:szCs w:val="20"/>
                          </w:rPr>
                          <w:t>2</w:t>
                        </w:r>
                        <w:r w:rsidRPr="00D6380D">
                          <w:rPr>
                            <w:rFonts w:ascii="Calibri" w:hAnsi="Calibri" w:cs="Calibri"/>
                            <w:b/>
                            <w:bCs/>
                            <w:sz w:val="20"/>
                            <w:szCs w:val="20"/>
                          </w:rPr>
                          <w:t xml:space="preserve"> - OPERAZIONE  1</w:t>
                        </w:r>
                      </w:p>
                      <w:p w:rsidR="00A63FDD" w:rsidRPr="00D6380D" w:rsidRDefault="00A63FDD" w:rsidP="00D6380D">
                        <w:pPr>
                          <w:autoSpaceDE w:val="0"/>
                          <w:autoSpaceDN w:val="0"/>
                          <w:adjustRightInd w:val="0"/>
                          <w:jc w:val="left"/>
                          <w:rPr>
                            <w:rFonts w:ascii="Calibri" w:hAnsi="Calibri" w:cs="Calibri"/>
                            <w:sz w:val="20"/>
                            <w:szCs w:val="20"/>
                          </w:rPr>
                        </w:pPr>
                        <w:r w:rsidRPr="00D6380D">
                          <w:rPr>
                            <w:rFonts w:ascii="Calibri" w:hAnsi="Calibri" w:cs="Calibri"/>
                            <w:sz w:val="20"/>
                            <w:szCs w:val="20"/>
                          </w:rPr>
                          <w:t>Trasformazione e c</w:t>
                        </w:r>
                        <w:r>
                          <w:rPr>
                            <w:rFonts w:ascii="Calibri" w:hAnsi="Calibri" w:cs="Calibri"/>
                            <w:sz w:val="20"/>
                            <w:szCs w:val="20"/>
                          </w:rPr>
                          <w:t xml:space="preserve">ommercializzazione dei prodotti </w:t>
                        </w:r>
                        <w:r w:rsidRPr="00D6380D">
                          <w:rPr>
                            <w:rFonts w:ascii="Calibri" w:hAnsi="Calibri" w:cs="Calibri"/>
                            <w:sz w:val="20"/>
                            <w:szCs w:val="20"/>
                          </w:rPr>
                          <w:t>agricoli</w:t>
                        </w:r>
                      </w:p>
                    </w:txbxContent>
                  </v:textbox>
                </v:shape>
              </w:pict>
            </w:r>
          </w:p>
        </w:tc>
      </w:tr>
      <w:tr w:rsidR="00E43A81" w:rsidRPr="00030547">
        <w:trPr>
          <w:cantSplit/>
          <w:trHeight w:val="246"/>
        </w:trPr>
        <w:tc>
          <w:tcPr>
            <w:tcW w:w="9778" w:type="dxa"/>
            <w:gridSpan w:val="3"/>
            <w:tcBorders>
              <w:top w:val="nil"/>
              <w:left w:val="nil"/>
              <w:bottom w:val="nil"/>
              <w:right w:val="nil"/>
            </w:tcBorders>
            <w:vAlign w:val="center"/>
          </w:tcPr>
          <w:p w:rsidR="00E43A81" w:rsidRPr="006D2D3B" w:rsidRDefault="001201B7">
            <w:pPr>
              <w:rPr>
                <w:rFonts w:ascii="Calibri" w:hAnsi="Calibri" w:cs="Calibri"/>
              </w:rPr>
            </w:pPr>
            <w:r>
              <w:rPr>
                <w:rFonts w:ascii="Calibri" w:hAnsi="Calibri" w:cs="Calibri"/>
                <w:b/>
                <w:bCs/>
                <w:noProof/>
              </w:rPr>
              <w:pict>
                <v:shape id="_x0000_s1047" type="#_x0000_t202" style="position:absolute;left:0;text-align:left;margin-left:6.75pt;margin-top:6.45pt;width:468.5pt;height:43.5pt;z-index:9;mso-position-horizontal-relative:text;mso-position-vertical-relative:text">
                  <v:textbox style="mso-next-textbox:#_x0000_s1047">
                    <w:txbxContent>
                      <w:p w:rsidR="00A63FDD" w:rsidRPr="00D6380D" w:rsidRDefault="00A63FDD" w:rsidP="00190307">
                        <w:pPr>
                          <w:rPr>
                            <w:rFonts w:ascii="Calibri" w:hAnsi="Calibri" w:cs="Calibri"/>
                            <w:b/>
                            <w:bCs/>
                            <w:sz w:val="20"/>
                            <w:szCs w:val="20"/>
                          </w:rPr>
                        </w:pPr>
                        <w:r>
                          <w:rPr>
                            <w:rFonts w:ascii="Calibri" w:hAnsi="Calibri" w:cs="Calibri"/>
                            <w:b/>
                            <w:bCs/>
                            <w:sz w:val="20"/>
                            <w:szCs w:val="20"/>
                          </w:rPr>
                          <w:t>MISURA 6</w:t>
                        </w:r>
                        <w:r w:rsidRPr="00D6380D">
                          <w:rPr>
                            <w:rFonts w:ascii="Calibri" w:hAnsi="Calibri" w:cs="Calibri"/>
                            <w:b/>
                            <w:bCs/>
                            <w:sz w:val="20"/>
                            <w:szCs w:val="20"/>
                          </w:rPr>
                          <w:t xml:space="preserve"> - SOTTOMISURA </w:t>
                        </w:r>
                        <w:r>
                          <w:rPr>
                            <w:rFonts w:ascii="Calibri" w:hAnsi="Calibri" w:cs="Calibri"/>
                            <w:b/>
                            <w:bCs/>
                            <w:sz w:val="20"/>
                            <w:szCs w:val="20"/>
                          </w:rPr>
                          <w:t>4</w:t>
                        </w:r>
                        <w:r w:rsidRPr="00D6380D">
                          <w:rPr>
                            <w:rFonts w:ascii="Calibri" w:hAnsi="Calibri" w:cs="Calibri"/>
                            <w:b/>
                            <w:bCs/>
                            <w:sz w:val="20"/>
                            <w:szCs w:val="20"/>
                          </w:rPr>
                          <w:t xml:space="preserve"> - OPERAZIONE  </w:t>
                        </w:r>
                        <w:r>
                          <w:rPr>
                            <w:rFonts w:ascii="Calibri" w:hAnsi="Calibri" w:cs="Calibri"/>
                            <w:b/>
                            <w:bCs/>
                            <w:sz w:val="20"/>
                            <w:szCs w:val="20"/>
                          </w:rPr>
                          <w:t>2</w:t>
                        </w:r>
                      </w:p>
                      <w:p w:rsidR="00A63FDD" w:rsidRPr="00D6380D" w:rsidRDefault="00A63FDD" w:rsidP="00190307">
                        <w:pPr>
                          <w:autoSpaceDE w:val="0"/>
                          <w:autoSpaceDN w:val="0"/>
                          <w:adjustRightInd w:val="0"/>
                          <w:jc w:val="left"/>
                          <w:rPr>
                            <w:rFonts w:ascii="Calibri" w:hAnsi="Calibri" w:cs="Calibri"/>
                            <w:sz w:val="20"/>
                            <w:szCs w:val="20"/>
                          </w:rPr>
                        </w:pPr>
                        <w:r>
                          <w:rPr>
                            <w:rFonts w:ascii="Calibri" w:hAnsi="Calibri" w:cs="Calibri"/>
                            <w:sz w:val="20"/>
                            <w:szCs w:val="20"/>
                          </w:rPr>
                          <w:t xml:space="preserve">Sostegno agli </w:t>
                        </w:r>
                        <w:r w:rsidRPr="00190307">
                          <w:rPr>
                            <w:rFonts w:ascii="Calibri" w:hAnsi="Calibri" w:cs="Calibri"/>
                            <w:sz w:val="20"/>
                            <w:szCs w:val="20"/>
                          </w:rPr>
                          <w:t>investimenti per la creazione e per lo svi</w:t>
                        </w:r>
                        <w:r>
                          <w:rPr>
                            <w:rFonts w:ascii="Calibri" w:hAnsi="Calibri" w:cs="Calibri"/>
                            <w:sz w:val="20"/>
                            <w:szCs w:val="20"/>
                          </w:rPr>
                          <w:t xml:space="preserve">luppo di attività extraagricole </w:t>
                        </w:r>
                        <w:r w:rsidRPr="00190307">
                          <w:rPr>
                            <w:rFonts w:ascii="Calibri" w:hAnsi="Calibri" w:cs="Calibri"/>
                            <w:sz w:val="20"/>
                            <w:szCs w:val="20"/>
                          </w:rPr>
                          <w:t>da parte di piccole e microimprese</w:t>
                        </w:r>
                        <w:r>
                          <w:rPr>
                            <w:rFonts w:ascii="Calibri" w:hAnsi="Calibri" w:cs="Calibri"/>
                            <w:sz w:val="20"/>
                            <w:szCs w:val="20"/>
                          </w:rPr>
                          <w:t xml:space="preserve"> - Sviluppo delle imprese</w:t>
                        </w:r>
                      </w:p>
                    </w:txbxContent>
                  </v:textbox>
                </v:shape>
              </w:pict>
            </w:r>
          </w:p>
        </w:tc>
      </w:tr>
      <w:tr w:rsidR="00E43A81" w:rsidRPr="00030547">
        <w:trPr>
          <w:cantSplit/>
          <w:trHeight w:val="1672"/>
        </w:trPr>
        <w:tc>
          <w:tcPr>
            <w:tcW w:w="9778" w:type="dxa"/>
            <w:gridSpan w:val="3"/>
            <w:tcBorders>
              <w:top w:val="nil"/>
              <w:left w:val="nil"/>
              <w:bottom w:val="nil"/>
              <w:right w:val="nil"/>
            </w:tcBorders>
            <w:vAlign w:val="center"/>
          </w:tcPr>
          <w:p w:rsidR="00190307" w:rsidRPr="006D2D3B" w:rsidRDefault="00190307" w:rsidP="00190307">
            <w:pPr>
              <w:jc w:val="center"/>
              <w:rPr>
                <w:rFonts w:ascii="Calibri" w:hAnsi="Calibri" w:cs="Calibri"/>
                <w:b/>
                <w:bCs/>
              </w:rPr>
            </w:pPr>
          </w:p>
          <w:p w:rsidR="00190307" w:rsidRPr="006D2D3B" w:rsidRDefault="00190307" w:rsidP="00190307">
            <w:pPr>
              <w:jc w:val="center"/>
              <w:rPr>
                <w:rFonts w:ascii="Calibri" w:hAnsi="Calibri" w:cs="Calibri"/>
                <w:b/>
                <w:bCs/>
              </w:rPr>
            </w:pPr>
          </w:p>
          <w:p w:rsidR="00190307" w:rsidRPr="006D2D3B" w:rsidRDefault="00190307" w:rsidP="00190307">
            <w:pPr>
              <w:jc w:val="center"/>
              <w:rPr>
                <w:rFonts w:ascii="Calibri" w:hAnsi="Calibri" w:cs="Calibri"/>
                <w:b/>
                <w:bCs/>
              </w:rPr>
            </w:pPr>
          </w:p>
          <w:p w:rsidR="00815744" w:rsidRPr="006D2D3B" w:rsidRDefault="00815744" w:rsidP="00815744">
            <w:pPr>
              <w:jc w:val="center"/>
              <w:rPr>
                <w:rFonts w:ascii="Calibri" w:hAnsi="Calibri" w:cs="Calibri"/>
                <w:b/>
                <w:bCs/>
              </w:rPr>
            </w:pPr>
          </w:p>
          <w:p w:rsidR="00180E24" w:rsidRPr="006D2D3B" w:rsidRDefault="00815744" w:rsidP="00815744">
            <w:pPr>
              <w:jc w:val="center"/>
              <w:rPr>
                <w:rFonts w:ascii="Calibri" w:hAnsi="Calibri" w:cs="Calibri"/>
                <w:b/>
                <w:bCs/>
              </w:rPr>
            </w:pPr>
            <w:r w:rsidRPr="006D2D3B">
              <w:rPr>
                <w:rFonts w:ascii="Calibri" w:hAnsi="Calibri" w:cs="Calibri"/>
                <w:b/>
                <w:bCs/>
              </w:rPr>
              <w:t>ALLEGATO</w:t>
            </w:r>
            <w:r w:rsidR="00B223B4">
              <w:rPr>
                <w:rFonts w:ascii="Calibri" w:hAnsi="Calibri" w:cs="Calibri"/>
                <w:b/>
                <w:bCs/>
              </w:rPr>
              <w:t xml:space="preserve"> </w:t>
            </w:r>
            <w:bookmarkStart w:id="2" w:name="_GoBack"/>
            <w:bookmarkEnd w:id="2"/>
            <w:r w:rsidR="00B223B4">
              <w:rPr>
                <w:rFonts w:ascii="Calibri" w:hAnsi="Calibri" w:cs="Calibri"/>
                <w:b/>
                <w:bCs/>
              </w:rPr>
              <w:t>6</w:t>
            </w:r>
            <w:r w:rsidRPr="006D2D3B">
              <w:rPr>
                <w:rFonts w:ascii="Calibri" w:hAnsi="Calibri" w:cs="Calibri"/>
                <w:b/>
                <w:bCs/>
              </w:rPr>
              <w:t xml:space="preserve"> - </w:t>
            </w:r>
            <w:r w:rsidR="00030547" w:rsidRPr="006D2D3B">
              <w:rPr>
                <w:rFonts w:ascii="Calibri" w:hAnsi="Calibri" w:cs="Calibri"/>
                <w:b/>
                <w:bCs/>
              </w:rPr>
              <w:t>Dichiarazione in materia di “deminimis”</w:t>
            </w:r>
          </w:p>
          <w:p w:rsidR="00180E24" w:rsidRPr="006D2D3B" w:rsidRDefault="00180E24" w:rsidP="00190307">
            <w:pPr>
              <w:jc w:val="center"/>
              <w:rPr>
                <w:rFonts w:ascii="Calibri" w:hAnsi="Calibri" w:cs="Calibri"/>
                <w:b/>
                <w:bCs/>
              </w:rPr>
            </w:pPr>
          </w:p>
          <w:p w:rsidR="00E43A81" w:rsidRPr="006D2D3B" w:rsidRDefault="00E43A81" w:rsidP="00DC61D8">
            <w:pPr>
              <w:jc w:val="center"/>
              <w:rPr>
                <w:rFonts w:ascii="Calibri" w:hAnsi="Calibri" w:cs="Calibri"/>
                <w:sz w:val="24"/>
              </w:rPr>
            </w:pPr>
            <w:r w:rsidRPr="00CC0BD5">
              <w:rPr>
                <w:rFonts w:ascii="Calibri" w:hAnsi="Calibri" w:cs="Calibri"/>
                <w:b/>
                <w:bCs/>
              </w:rPr>
              <w:t>SCADENZA</w:t>
            </w:r>
            <w:r w:rsidR="00DC61D8">
              <w:rPr>
                <w:rFonts w:ascii="Calibri" w:hAnsi="Calibri" w:cs="Calibri"/>
                <w:b/>
                <w:bCs/>
              </w:rPr>
              <w:t xml:space="preserve"> 31/05/2018</w:t>
            </w:r>
          </w:p>
        </w:tc>
      </w:tr>
    </w:tbl>
    <w:p w:rsidR="00E43A81" w:rsidRPr="006D2D3B" w:rsidRDefault="001201B7">
      <w:pPr>
        <w:rPr>
          <w:rFonts w:ascii="Calibri" w:hAnsi="Calibri" w:cs="Calibri"/>
        </w:rPr>
      </w:pPr>
      <w:r>
        <w:rPr>
          <w:rFonts w:ascii="Calibri" w:hAnsi="Calibri" w:cs="Calibri"/>
          <w:noProof/>
        </w:rPr>
        <w:pict>
          <v:shape id="Immagine 1" o:spid="_x0000_s1046" type="#_x0000_t75" style="position:absolute;left:0;text-align:left;margin-left:391.8pt;margin-top:-681.85pt;width:61pt;height:68.55pt;z-index:8;visibility:visible;mso-position-horizontal-relative:text;mso-position-vertical-relative:text">
            <v:imagedata r:id="rId9" o:title=""/>
          </v:shape>
        </w:pict>
      </w:r>
      <w:r>
        <w:rPr>
          <w:rFonts w:ascii="Calibri" w:hAnsi="Calibri" w:cs="Calibri"/>
          <w:noProof/>
        </w:rPr>
        <w:pict>
          <v:shape id="Immagine 15" o:spid="_x0000_s1045" type="#_x0000_t75" style="position:absolute;left:0;text-align:left;margin-left:326.85pt;margin-top:-667.7pt;width:47.25pt;height:47.25pt;z-index:7;visibility:visible;mso-position-horizontal-relative:text;mso-position-vertical-relative:text">
            <v:imagedata r:id="rId10" o:title=""/>
          </v:shape>
        </w:pict>
      </w:r>
      <w:r>
        <w:rPr>
          <w:rFonts w:ascii="Calibri" w:hAnsi="Calibri" w:cs="Calibri"/>
          <w:noProof/>
        </w:rPr>
        <w:pict>
          <v:shape id="Immagine 16" o:spid="_x0000_s1042" type="#_x0000_t75" style="position:absolute;left:0;text-align:left;margin-left:.1pt;margin-top:-671.7pt;width:81.2pt;height:55.1pt;z-index:4;visibility:visible;mso-position-horizontal-relative:text;mso-position-vertical-relative:text">
            <v:imagedata r:id="rId11" o:title=""/>
          </v:shape>
        </w:pict>
      </w:r>
      <w:r>
        <w:rPr>
          <w:rFonts w:ascii="Calibri" w:hAnsi="Calibri" w:cs="Calibri"/>
          <w:noProof/>
        </w:rPr>
        <w:pict>
          <v:shape id="Immagine 17" o:spid="_x0000_s1043" type="#_x0000_t75" style="position:absolute;left:0;text-align:left;margin-left:91.9pt;margin-top:-670.7pt;width:51.25pt;height:57.4pt;z-index:5;visibility:visible;mso-position-horizontal-relative:text;mso-position-vertical-relative:text">
            <v:imagedata r:id="rId12" o:title=""/>
          </v:shape>
        </w:pict>
      </w:r>
      <w:r>
        <w:rPr>
          <w:rFonts w:ascii="Calibri" w:hAnsi="Calibri" w:cs="Calibri"/>
          <w:noProof/>
        </w:rPr>
        <w:pict>
          <v:shape id="Immagine 18" o:spid="_x0000_s1044" type="#_x0000_t75" style="position:absolute;left:0;text-align:left;margin-left:156.55pt;margin-top:-667.7pt;width:144.35pt;height:44.9pt;z-index:6;visibility:visible;mso-position-horizontal-relative:text;mso-position-vertical-relative:text">
            <v:imagedata r:id="rId13" o:title=""/>
          </v:shape>
        </w:pict>
      </w:r>
    </w:p>
    <w:p w:rsidR="0036715F" w:rsidRPr="006D2D3B" w:rsidRDefault="0036715F" w:rsidP="00190307">
      <w:pPr>
        <w:pStyle w:val="Paragrafoelenco1"/>
        <w:ind w:left="0"/>
        <w:rPr>
          <w:rFonts w:ascii="Calibri" w:hAnsi="Calibri" w:cs="Calibri"/>
          <w:b/>
          <w:sz w:val="24"/>
          <w:szCs w:val="24"/>
          <w:u w:val="single"/>
        </w:rPr>
      </w:pPr>
    </w:p>
    <w:p w:rsidR="00816DFB" w:rsidRPr="006D2D3B" w:rsidRDefault="00816DFB" w:rsidP="00190307">
      <w:pPr>
        <w:pStyle w:val="Paragrafoelenco1"/>
        <w:ind w:left="0"/>
        <w:rPr>
          <w:rFonts w:ascii="Calibri" w:hAnsi="Calibri" w:cs="Calibri"/>
          <w:b/>
          <w:sz w:val="24"/>
          <w:szCs w:val="24"/>
          <w:u w:val="single"/>
        </w:rPr>
      </w:pPr>
    </w:p>
    <w:p w:rsidR="00030547" w:rsidRPr="006D2D3B" w:rsidRDefault="00030547" w:rsidP="00030547">
      <w:pPr>
        <w:spacing w:line="312" w:lineRule="auto"/>
        <w:jc w:val="center"/>
        <w:rPr>
          <w:rFonts w:ascii="Calibri" w:hAnsi="Calibri" w:cs="Calibri"/>
          <w:b/>
          <w:szCs w:val="22"/>
        </w:rPr>
      </w:pPr>
      <w:r w:rsidRPr="006D2D3B">
        <w:rPr>
          <w:rFonts w:ascii="Calibri" w:hAnsi="Calibri" w:cs="Calibri"/>
          <w:b/>
          <w:szCs w:val="22"/>
        </w:rPr>
        <w:lastRenderedPageBreak/>
        <w:t>Dichiarazione sostitutiva per la concessione di aiuti in «</w:t>
      </w:r>
      <w:r w:rsidRPr="006D2D3B">
        <w:rPr>
          <w:rFonts w:ascii="Calibri" w:hAnsi="Calibri" w:cs="Calibri"/>
          <w:b/>
          <w:i/>
          <w:szCs w:val="22"/>
        </w:rPr>
        <w:t>de minimis</w:t>
      </w:r>
      <w:r w:rsidRPr="006D2D3B">
        <w:rPr>
          <w:rFonts w:ascii="Calibri" w:hAnsi="Calibri" w:cs="Calibri"/>
          <w:b/>
          <w:szCs w:val="22"/>
        </w:rPr>
        <w:t>», ai sensi dell'art. 47 del decreto del Presidente della Repubblica 28 dicembre 2000, n. 445</w:t>
      </w:r>
    </w:p>
    <w:p w:rsidR="00030547" w:rsidRPr="006D2D3B" w:rsidRDefault="00030547" w:rsidP="00030547">
      <w:pPr>
        <w:spacing w:line="312" w:lineRule="auto"/>
        <w:jc w:val="center"/>
        <w:rPr>
          <w:rFonts w:ascii="Calibri" w:hAnsi="Calibri" w:cs="Calibri"/>
          <w:szCs w:val="22"/>
        </w:rPr>
      </w:pPr>
      <w:r w:rsidRPr="006D2D3B">
        <w:rPr>
          <w:rFonts w:ascii="Calibri" w:hAnsi="Calibri" w:cs="Calibri"/>
          <w:szCs w:val="22"/>
        </w:rPr>
        <w:t>(Testo unico delle disposizioni legislative e regolamentari in materia di documentazione amministrativa)</w:t>
      </w:r>
    </w:p>
    <w:p w:rsidR="00030547" w:rsidRPr="006D2D3B" w:rsidRDefault="00030547" w:rsidP="00030547">
      <w:pPr>
        <w:spacing w:line="312" w:lineRule="auto"/>
        <w:ind w:left="426"/>
        <w:rPr>
          <w:rFonts w:ascii="Calibri" w:hAnsi="Calibri" w:cs="Calibri"/>
          <w:szCs w:val="22"/>
        </w:rPr>
      </w:pPr>
    </w:p>
    <w:p w:rsidR="00030547" w:rsidRPr="006D2D3B" w:rsidRDefault="00030547" w:rsidP="00030547">
      <w:pPr>
        <w:spacing w:line="312" w:lineRule="auto"/>
        <w:ind w:left="426"/>
        <w:rPr>
          <w:rFonts w:ascii="Calibri" w:hAnsi="Calibri" w:cs="Calibri"/>
          <w:szCs w:val="22"/>
        </w:rPr>
      </w:pPr>
      <w:r w:rsidRPr="006D2D3B">
        <w:rPr>
          <w:rFonts w:ascii="Calibri" w:hAnsi="Calibri" w:cs="Calibri"/>
          <w:szCs w:val="22"/>
        </w:rPr>
        <w:t>Il sottoscritto:</w:t>
      </w:r>
    </w:p>
    <w:p w:rsidR="00030547" w:rsidRPr="006D2D3B" w:rsidRDefault="00030547" w:rsidP="00030547">
      <w:pPr>
        <w:spacing w:line="312" w:lineRule="auto"/>
        <w:ind w:left="426"/>
        <w:rPr>
          <w:rFonts w:ascii="Calibri" w:hAnsi="Calibri" w:cs="Calibri"/>
          <w:sz w:val="8"/>
          <w:szCs w:val="8"/>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900"/>
        <w:gridCol w:w="3096"/>
        <w:gridCol w:w="1058"/>
        <w:gridCol w:w="1600"/>
        <w:gridCol w:w="1652"/>
        <w:gridCol w:w="528"/>
        <w:gridCol w:w="798"/>
      </w:tblGrid>
      <w:tr w:rsidR="00030547" w:rsidRPr="00030547" w:rsidTr="00D94537">
        <w:trPr>
          <w:trHeight w:val="397"/>
        </w:trPr>
        <w:tc>
          <w:tcPr>
            <w:tcW w:w="10632" w:type="dxa"/>
            <w:gridSpan w:val="7"/>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
                <w:bCs/>
                <w:sz w:val="22"/>
                <w:szCs w:val="22"/>
              </w:rPr>
              <w:t>SEZIONE 1 – Anagrafica richiedente</w:t>
            </w:r>
          </w:p>
        </w:tc>
      </w:tr>
      <w:tr w:rsidR="00030547" w:rsidRPr="00030547" w:rsidTr="00D94537">
        <w:trPr>
          <w:trHeight w:val="283"/>
        </w:trPr>
        <w:tc>
          <w:tcPr>
            <w:tcW w:w="1900" w:type="dxa"/>
            <w:vMerge w:val="restart"/>
            <w:shd w:val="clear" w:color="auto" w:fill="FFFFFF"/>
          </w:tcPr>
          <w:p w:rsidR="00030547" w:rsidRPr="006D2D3B" w:rsidRDefault="00030547" w:rsidP="00D94537">
            <w:pPr>
              <w:pStyle w:val="Contenutotabella"/>
              <w:snapToGrid w:val="0"/>
              <w:spacing w:after="120"/>
              <w:rPr>
                <w:rFonts w:ascii="Calibri" w:hAnsi="Calibri" w:cs="Calibri"/>
                <w:sz w:val="22"/>
                <w:szCs w:val="22"/>
              </w:rPr>
            </w:pPr>
            <w:r w:rsidRPr="006D2D3B">
              <w:rPr>
                <w:rFonts w:ascii="Calibri" w:hAnsi="Calibri" w:cs="Calibri"/>
                <w:b/>
                <w:bCs/>
                <w:sz w:val="22"/>
                <w:szCs w:val="22"/>
              </w:rPr>
              <w:t xml:space="preserve">Il </w:t>
            </w:r>
            <w:r w:rsidRPr="006D2D3B">
              <w:rPr>
                <w:rFonts w:ascii="Calibri" w:hAnsi="Calibri" w:cs="Calibri"/>
                <w:b/>
                <w:sz w:val="22"/>
                <w:szCs w:val="22"/>
              </w:rPr>
              <w:t>Titolare / legale rappresentante</w:t>
            </w:r>
            <w:r w:rsidRPr="006D2D3B">
              <w:rPr>
                <w:rFonts w:ascii="Calibri" w:hAnsi="Calibri" w:cs="Calibri"/>
                <w:sz w:val="22"/>
                <w:szCs w:val="22"/>
              </w:rPr>
              <w:t xml:space="preserve"> </w:t>
            </w:r>
            <w:r w:rsidRPr="006D2D3B">
              <w:rPr>
                <w:rFonts w:ascii="Calibri" w:hAnsi="Calibri" w:cs="Calibri"/>
                <w:b/>
                <w:sz w:val="22"/>
                <w:szCs w:val="22"/>
              </w:rPr>
              <w:t xml:space="preserve">dell'impresa </w:t>
            </w:r>
          </w:p>
        </w:tc>
        <w:tc>
          <w:tcPr>
            <w:tcW w:w="4154" w:type="dxa"/>
            <w:gridSpan w:val="2"/>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 xml:space="preserve">Nome e cognome </w:t>
            </w:r>
          </w:p>
        </w:tc>
        <w:tc>
          <w:tcPr>
            <w:tcW w:w="1600" w:type="dxa"/>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nata/o il</w:t>
            </w:r>
          </w:p>
        </w:tc>
        <w:tc>
          <w:tcPr>
            <w:tcW w:w="2180" w:type="dxa"/>
            <w:gridSpan w:val="2"/>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nel Comune di</w:t>
            </w:r>
          </w:p>
        </w:tc>
        <w:tc>
          <w:tcPr>
            <w:tcW w:w="798" w:type="dxa"/>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Prov</w:t>
            </w:r>
          </w:p>
        </w:tc>
      </w:tr>
      <w:tr w:rsidR="00030547" w:rsidRPr="00030547" w:rsidTr="00D94537">
        <w:trPr>
          <w:trHeight w:val="397"/>
        </w:trPr>
        <w:tc>
          <w:tcPr>
            <w:tcW w:w="1900" w:type="dxa"/>
            <w:vMerge/>
            <w:shd w:val="clear" w:color="auto" w:fill="FFFFFF"/>
          </w:tcPr>
          <w:p w:rsidR="00030547" w:rsidRPr="006D2D3B" w:rsidRDefault="00030547" w:rsidP="00D94537">
            <w:pPr>
              <w:pStyle w:val="Contenutotabella"/>
              <w:snapToGrid w:val="0"/>
              <w:spacing w:after="120"/>
              <w:rPr>
                <w:rFonts w:ascii="Calibri" w:hAnsi="Calibri" w:cs="Calibri"/>
                <w:sz w:val="22"/>
                <w:szCs w:val="22"/>
              </w:rPr>
            </w:pPr>
          </w:p>
        </w:tc>
        <w:tc>
          <w:tcPr>
            <w:tcW w:w="4154" w:type="dxa"/>
            <w:gridSpan w:val="2"/>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p>
        </w:tc>
        <w:tc>
          <w:tcPr>
            <w:tcW w:w="1600" w:type="dxa"/>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p>
        </w:tc>
        <w:tc>
          <w:tcPr>
            <w:tcW w:w="2180" w:type="dxa"/>
            <w:gridSpan w:val="2"/>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p>
        </w:tc>
        <w:tc>
          <w:tcPr>
            <w:tcW w:w="798" w:type="dxa"/>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p>
        </w:tc>
      </w:tr>
      <w:tr w:rsidR="00030547" w:rsidRPr="00030547" w:rsidTr="00D94537">
        <w:trPr>
          <w:trHeight w:val="283"/>
        </w:trPr>
        <w:tc>
          <w:tcPr>
            <w:tcW w:w="1900" w:type="dxa"/>
            <w:vMerge/>
            <w:shd w:val="clear" w:color="auto" w:fill="FFFFFF"/>
          </w:tcPr>
          <w:p w:rsidR="00030547" w:rsidRPr="006D2D3B" w:rsidRDefault="00030547" w:rsidP="00D94537">
            <w:pPr>
              <w:pStyle w:val="Contenutotabella"/>
              <w:snapToGrid w:val="0"/>
              <w:spacing w:after="120"/>
              <w:rPr>
                <w:rFonts w:ascii="Calibri" w:hAnsi="Calibri" w:cs="Calibri"/>
                <w:sz w:val="22"/>
                <w:szCs w:val="22"/>
              </w:rPr>
            </w:pPr>
          </w:p>
        </w:tc>
        <w:tc>
          <w:tcPr>
            <w:tcW w:w="3096" w:type="dxa"/>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Comune di residenza</w:t>
            </w:r>
          </w:p>
        </w:tc>
        <w:tc>
          <w:tcPr>
            <w:tcW w:w="1058" w:type="dxa"/>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CAP</w:t>
            </w:r>
          </w:p>
        </w:tc>
        <w:tc>
          <w:tcPr>
            <w:tcW w:w="3252" w:type="dxa"/>
            <w:gridSpan w:val="2"/>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Via</w:t>
            </w:r>
          </w:p>
        </w:tc>
        <w:tc>
          <w:tcPr>
            <w:tcW w:w="528" w:type="dxa"/>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n.</w:t>
            </w:r>
          </w:p>
        </w:tc>
        <w:tc>
          <w:tcPr>
            <w:tcW w:w="798" w:type="dxa"/>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Prov</w:t>
            </w:r>
          </w:p>
        </w:tc>
      </w:tr>
      <w:tr w:rsidR="00030547" w:rsidRPr="00030547" w:rsidTr="00D94537">
        <w:trPr>
          <w:trHeight w:val="397"/>
        </w:trPr>
        <w:tc>
          <w:tcPr>
            <w:tcW w:w="1900" w:type="dxa"/>
            <w:vMerge/>
            <w:shd w:val="clear" w:color="auto" w:fill="FFFFFF"/>
          </w:tcPr>
          <w:p w:rsidR="00030547" w:rsidRPr="006D2D3B" w:rsidRDefault="00030547" w:rsidP="00D94537">
            <w:pPr>
              <w:pStyle w:val="Contenutotabella"/>
              <w:snapToGrid w:val="0"/>
              <w:spacing w:after="120"/>
              <w:rPr>
                <w:rFonts w:ascii="Calibri" w:hAnsi="Calibri" w:cs="Calibri"/>
                <w:sz w:val="22"/>
                <w:szCs w:val="22"/>
              </w:rPr>
            </w:pPr>
          </w:p>
        </w:tc>
        <w:tc>
          <w:tcPr>
            <w:tcW w:w="3096" w:type="dxa"/>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p>
        </w:tc>
        <w:tc>
          <w:tcPr>
            <w:tcW w:w="1058" w:type="dxa"/>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p>
        </w:tc>
        <w:tc>
          <w:tcPr>
            <w:tcW w:w="3252" w:type="dxa"/>
            <w:gridSpan w:val="2"/>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p>
        </w:tc>
        <w:tc>
          <w:tcPr>
            <w:tcW w:w="528" w:type="dxa"/>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p>
        </w:tc>
        <w:tc>
          <w:tcPr>
            <w:tcW w:w="798" w:type="dxa"/>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p>
        </w:tc>
      </w:tr>
    </w:tbl>
    <w:p w:rsidR="00030547" w:rsidRPr="006D2D3B" w:rsidRDefault="00030547" w:rsidP="00030547">
      <w:pPr>
        <w:spacing w:after="120"/>
        <w:rPr>
          <w:rFonts w:ascii="Calibri" w:hAnsi="Calibri" w:cs="Calibri"/>
          <w:szCs w:val="22"/>
        </w:rPr>
      </w:pPr>
    </w:p>
    <w:p w:rsidR="00030547" w:rsidRPr="006D2D3B" w:rsidRDefault="00030547" w:rsidP="00030547">
      <w:pPr>
        <w:spacing w:after="120"/>
        <w:rPr>
          <w:rFonts w:ascii="Calibri" w:hAnsi="Calibri" w:cs="Calibri"/>
          <w:bCs/>
          <w:szCs w:val="22"/>
        </w:rPr>
      </w:pPr>
      <w:r w:rsidRPr="006D2D3B">
        <w:rPr>
          <w:rFonts w:ascii="Calibri" w:hAnsi="Calibri" w:cs="Calibri"/>
          <w:bCs/>
          <w:szCs w:val="22"/>
        </w:rPr>
        <w:t xml:space="preserve">In qualità di </w:t>
      </w:r>
      <w:r w:rsidRPr="006D2D3B">
        <w:rPr>
          <w:rFonts w:ascii="Calibri" w:hAnsi="Calibri" w:cs="Calibri"/>
          <w:b/>
          <w:bCs/>
          <w:szCs w:val="22"/>
        </w:rPr>
        <w:t>titolare/legale rappresentante dell’impresa</w:t>
      </w:r>
      <w:r w:rsidRPr="006D2D3B">
        <w:rPr>
          <w:rFonts w:ascii="Calibri" w:hAnsi="Calibri" w:cs="Calibri"/>
          <w:bCs/>
          <w:szCs w:val="22"/>
        </w:rPr>
        <w:t>:</w:t>
      </w:r>
    </w:p>
    <w:p w:rsidR="00030547" w:rsidRPr="006D2D3B" w:rsidRDefault="00030547" w:rsidP="00030547">
      <w:pPr>
        <w:spacing w:after="120"/>
        <w:rPr>
          <w:rFonts w:ascii="Calibri" w:hAnsi="Calibri" w:cs="Calibri"/>
          <w:bCs/>
          <w:sz w:val="8"/>
          <w:szCs w:val="8"/>
        </w:rPr>
      </w:pPr>
    </w:p>
    <w:tbl>
      <w:tblPr>
        <w:tblW w:w="10632" w:type="dxa"/>
        <w:tblInd w:w="-31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900"/>
        <w:gridCol w:w="2921"/>
        <w:gridCol w:w="1275"/>
        <w:gridCol w:w="2268"/>
        <w:gridCol w:w="942"/>
        <w:gridCol w:w="528"/>
        <w:gridCol w:w="798"/>
      </w:tblGrid>
      <w:tr w:rsidR="00030547" w:rsidRPr="00030547" w:rsidTr="00D94537">
        <w:trPr>
          <w:trHeight w:val="397"/>
        </w:trPr>
        <w:tc>
          <w:tcPr>
            <w:tcW w:w="10632" w:type="dxa"/>
            <w:gridSpan w:val="7"/>
            <w:tcBorders>
              <w:top w:val="double" w:sz="4" w:space="0" w:color="auto"/>
            </w:tcBorders>
            <w:shd w:val="clear" w:color="auto" w:fill="AAC8C8"/>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
                <w:bCs/>
                <w:sz w:val="22"/>
                <w:szCs w:val="22"/>
              </w:rPr>
              <w:t xml:space="preserve">SEZIONE 2 – Anagrafica impresa </w:t>
            </w:r>
          </w:p>
        </w:tc>
      </w:tr>
      <w:tr w:rsidR="00030547" w:rsidRPr="00030547" w:rsidTr="00D94537">
        <w:trPr>
          <w:trHeight w:val="283"/>
        </w:trPr>
        <w:tc>
          <w:tcPr>
            <w:tcW w:w="1900" w:type="dxa"/>
            <w:vMerge w:val="restart"/>
            <w:shd w:val="clear" w:color="auto" w:fill="AAC8C8"/>
          </w:tcPr>
          <w:p w:rsidR="00030547" w:rsidRPr="006D2D3B" w:rsidRDefault="00030547" w:rsidP="00D94537">
            <w:pPr>
              <w:pStyle w:val="Contenutotabella"/>
              <w:snapToGrid w:val="0"/>
              <w:spacing w:after="120"/>
              <w:rPr>
                <w:rFonts w:ascii="Calibri" w:hAnsi="Calibri" w:cs="Calibri"/>
                <w:b/>
                <w:bCs/>
                <w:sz w:val="22"/>
                <w:szCs w:val="22"/>
              </w:rPr>
            </w:pPr>
            <w:r w:rsidRPr="006D2D3B">
              <w:rPr>
                <w:rFonts w:ascii="Calibri" w:hAnsi="Calibri" w:cs="Calibri"/>
                <w:b/>
                <w:bCs/>
                <w:sz w:val="22"/>
                <w:szCs w:val="22"/>
              </w:rPr>
              <w:t xml:space="preserve">Impresa </w:t>
            </w:r>
          </w:p>
        </w:tc>
        <w:tc>
          <w:tcPr>
            <w:tcW w:w="4196" w:type="dxa"/>
            <w:gridSpan w:val="2"/>
            <w:shd w:val="clear" w:color="auto" w:fill="EAEAD5"/>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 xml:space="preserve">Denominazione/Ragione sociale dell’impresa </w:t>
            </w:r>
          </w:p>
        </w:tc>
        <w:tc>
          <w:tcPr>
            <w:tcW w:w="2268" w:type="dxa"/>
            <w:shd w:val="clear" w:color="auto" w:fill="EAEAD5"/>
            <w:vAlign w:val="center"/>
          </w:tcPr>
          <w:p w:rsidR="00030547" w:rsidRPr="006D2D3B" w:rsidRDefault="00030547" w:rsidP="00D94537">
            <w:pPr>
              <w:pStyle w:val="Contenutotabella"/>
              <w:snapToGrid w:val="0"/>
              <w:spacing w:after="120"/>
              <w:rPr>
                <w:rFonts w:ascii="Calibri" w:hAnsi="Calibri" w:cs="Calibri"/>
                <w:b/>
                <w:bCs/>
                <w:sz w:val="22"/>
                <w:szCs w:val="22"/>
              </w:rPr>
            </w:pPr>
            <w:r w:rsidRPr="006D2D3B">
              <w:rPr>
                <w:rFonts w:ascii="Calibri" w:hAnsi="Calibri" w:cs="Calibri"/>
                <w:bCs/>
                <w:sz w:val="22"/>
                <w:szCs w:val="22"/>
              </w:rPr>
              <w:t>Forma giuridica</w:t>
            </w:r>
          </w:p>
        </w:tc>
        <w:tc>
          <w:tcPr>
            <w:tcW w:w="2268" w:type="dxa"/>
            <w:gridSpan w:val="3"/>
            <w:shd w:val="clear" w:color="auto" w:fill="EAEAD5"/>
            <w:vAlign w:val="center"/>
          </w:tcPr>
          <w:p w:rsidR="00030547" w:rsidRPr="006D2D3B" w:rsidRDefault="00030547" w:rsidP="00D94537">
            <w:pPr>
              <w:pStyle w:val="Contenutotabella"/>
              <w:snapToGrid w:val="0"/>
              <w:spacing w:after="120"/>
              <w:rPr>
                <w:rFonts w:ascii="Calibri" w:hAnsi="Calibri" w:cs="Calibri"/>
                <w:b/>
                <w:bCs/>
                <w:sz w:val="22"/>
                <w:szCs w:val="22"/>
              </w:rPr>
            </w:pPr>
          </w:p>
        </w:tc>
      </w:tr>
      <w:tr w:rsidR="00030547" w:rsidRPr="00030547" w:rsidTr="00D94537">
        <w:trPr>
          <w:trHeight w:val="397"/>
        </w:trPr>
        <w:tc>
          <w:tcPr>
            <w:tcW w:w="1900" w:type="dxa"/>
            <w:vMerge/>
            <w:shd w:val="clear" w:color="auto" w:fill="AAC8C8"/>
          </w:tcPr>
          <w:p w:rsidR="00030547" w:rsidRPr="006D2D3B" w:rsidRDefault="00030547" w:rsidP="00D94537">
            <w:pPr>
              <w:pStyle w:val="Contenutotabella"/>
              <w:snapToGrid w:val="0"/>
              <w:spacing w:after="120"/>
              <w:rPr>
                <w:rFonts w:ascii="Calibri" w:hAnsi="Calibri" w:cs="Calibri"/>
                <w:sz w:val="22"/>
                <w:szCs w:val="22"/>
              </w:rPr>
            </w:pPr>
          </w:p>
        </w:tc>
        <w:tc>
          <w:tcPr>
            <w:tcW w:w="4196" w:type="dxa"/>
            <w:gridSpan w:val="2"/>
            <w:shd w:val="clear" w:color="auto" w:fill="EAEAD5"/>
            <w:vAlign w:val="center"/>
          </w:tcPr>
          <w:p w:rsidR="00030547" w:rsidRPr="006D2D3B" w:rsidRDefault="00030547" w:rsidP="00D94537">
            <w:pPr>
              <w:pStyle w:val="Contenutotabella"/>
              <w:snapToGrid w:val="0"/>
              <w:spacing w:after="120"/>
              <w:rPr>
                <w:rFonts w:ascii="Calibri" w:hAnsi="Calibri" w:cs="Calibri"/>
                <w:b/>
                <w:bCs/>
                <w:sz w:val="22"/>
                <w:szCs w:val="22"/>
              </w:rPr>
            </w:pPr>
          </w:p>
        </w:tc>
        <w:tc>
          <w:tcPr>
            <w:tcW w:w="4536" w:type="dxa"/>
            <w:gridSpan w:val="4"/>
            <w:shd w:val="clear" w:color="auto" w:fill="EAEAD5"/>
            <w:vAlign w:val="center"/>
          </w:tcPr>
          <w:p w:rsidR="00030547" w:rsidRPr="006D2D3B" w:rsidRDefault="00030547" w:rsidP="00D94537">
            <w:pPr>
              <w:pStyle w:val="Contenutotabella"/>
              <w:snapToGrid w:val="0"/>
              <w:spacing w:after="120"/>
              <w:rPr>
                <w:rFonts w:ascii="Calibri" w:hAnsi="Calibri" w:cs="Calibri"/>
                <w:bCs/>
                <w:sz w:val="22"/>
                <w:szCs w:val="22"/>
              </w:rPr>
            </w:pPr>
          </w:p>
        </w:tc>
      </w:tr>
      <w:tr w:rsidR="00030547" w:rsidRPr="00030547" w:rsidTr="00D94537">
        <w:tc>
          <w:tcPr>
            <w:tcW w:w="1900" w:type="dxa"/>
            <w:vMerge w:val="restart"/>
            <w:shd w:val="clear" w:color="auto" w:fill="AAC8C8"/>
          </w:tcPr>
          <w:p w:rsidR="00030547" w:rsidRPr="006D2D3B" w:rsidRDefault="00030547" w:rsidP="00D94537">
            <w:pPr>
              <w:pStyle w:val="Contenutotabella"/>
              <w:snapToGrid w:val="0"/>
              <w:spacing w:after="120"/>
              <w:rPr>
                <w:rFonts w:ascii="Calibri" w:hAnsi="Calibri" w:cs="Calibri"/>
                <w:b/>
                <w:sz w:val="22"/>
                <w:szCs w:val="22"/>
              </w:rPr>
            </w:pPr>
            <w:r w:rsidRPr="006D2D3B">
              <w:rPr>
                <w:rFonts w:ascii="Calibri" w:hAnsi="Calibri" w:cs="Calibri"/>
                <w:b/>
                <w:sz w:val="22"/>
                <w:szCs w:val="22"/>
              </w:rPr>
              <w:t xml:space="preserve">Sede legale </w:t>
            </w:r>
          </w:p>
        </w:tc>
        <w:tc>
          <w:tcPr>
            <w:tcW w:w="2921" w:type="dxa"/>
            <w:shd w:val="clear" w:color="auto" w:fill="EAEAD5"/>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Comune</w:t>
            </w:r>
          </w:p>
        </w:tc>
        <w:tc>
          <w:tcPr>
            <w:tcW w:w="1275" w:type="dxa"/>
            <w:shd w:val="clear" w:color="auto" w:fill="EAEAD5"/>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CAP</w:t>
            </w:r>
          </w:p>
        </w:tc>
        <w:tc>
          <w:tcPr>
            <w:tcW w:w="3210" w:type="dxa"/>
            <w:gridSpan w:val="2"/>
            <w:shd w:val="clear" w:color="auto" w:fill="EAEAD5"/>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Via</w:t>
            </w:r>
          </w:p>
        </w:tc>
        <w:tc>
          <w:tcPr>
            <w:tcW w:w="528" w:type="dxa"/>
            <w:shd w:val="clear" w:color="auto" w:fill="EAEAD5"/>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n.</w:t>
            </w:r>
          </w:p>
        </w:tc>
        <w:tc>
          <w:tcPr>
            <w:tcW w:w="798" w:type="dxa"/>
            <w:shd w:val="clear" w:color="auto" w:fill="EAEAD5"/>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prov</w:t>
            </w:r>
          </w:p>
        </w:tc>
      </w:tr>
      <w:tr w:rsidR="00030547" w:rsidRPr="00030547" w:rsidTr="00D94537">
        <w:trPr>
          <w:trHeight w:val="397"/>
        </w:trPr>
        <w:tc>
          <w:tcPr>
            <w:tcW w:w="1900" w:type="dxa"/>
            <w:vMerge/>
            <w:shd w:val="clear" w:color="auto" w:fill="AAC8C8"/>
          </w:tcPr>
          <w:p w:rsidR="00030547" w:rsidRPr="006D2D3B" w:rsidRDefault="00030547" w:rsidP="00D94537">
            <w:pPr>
              <w:pStyle w:val="Contenutotabella"/>
              <w:snapToGrid w:val="0"/>
              <w:spacing w:after="120"/>
              <w:rPr>
                <w:rFonts w:ascii="Calibri" w:hAnsi="Calibri" w:cs="Calibri"/>
                <w:sz w:val="22"/>
                <w:szCs w:val="22"/>
              </w:rPr>
            </w:pPr>
          </w:p>
        </w:tc>
        <w:tc>
          <w:tcPr>
            <w:tcW w:w="2921" w:type="dxa"/>
            <w:shd w:val="clear" w:color="auto" w:fill="EAEAD5"/>
            <w:vAlign w:val="center"/>
          </w:tcPr>
          <w:p w:rsidR="00030547" w:rsidRPr="006D2D3B" w:rsidRDefault="00030547" w:rsidP="00D94537">
            <w:pPr>
              <w:pStyle w:val="Contenutotabella"/>
              <w:snapToGrid w:val="0"/>
              <w:spacing w:after="120"/>
              <w:rPr>
                <w:rFonts w:ascii="Calibri" w:hAnsi="Calibri" w:cs="Calibri"/>
                <w:sz w:val="22"/>
                <w:szCs w:val="22"/>
              </w:rPr>
            </w:pPr>
          </w:p>
        </w:tc>
        <w:tc>
          <w:tcPr>
            <w:tcW w:w="1275" w:type="dxa"/>
            <w:shd w:val="clear" w:color="auto" w:fill="EAEAD5"/>
            <w:vAlign w:val="center"/>
          </w:tcPr>
          <w:p w:rsidR="00030547" w:rsidRPr="006D2D3B" w:rsidRDefault="00030547" w:rsidP="00D94537">
            <w:pPr>
              <w:pStyle w:val="Contenutotabella"/>
              <w:snapToGrid w:val="0"/>
              <w:spacing w:after="120"/>
              <w:rPr>
                <w:rFonts w:ascii="Calibri" w:hAnsi="Calibri" w:cs="Calibri"/>
                <w:sz w:val="22"/>
                <w:szCs w:val="22"/>
              </w:rPr>
            </w:pPr>
          </w:p>
        </w:tc>
        <w:tc>
          <w:tcPr>
            <w:tcW w:w="3210" w:type="dxa"/>
            <w:gridSpan w:val="2"/>
            <w:shd w:val="clear" w:color="auto" w:fill="EAEAD5"/>
            <w:vAlign w:val="center"/>
          </w:tcPr>
          <w:p w:rsidR="00030547" w:rsidRPr="006D2D3B" w:rsidRDefault="00030547" w:rsidP="00D94537">
            <w:pPr>
              <w:pStyle w:val="Contenutotabella"/>
              <w:snapToGrid w:val="0"/>
              <w:spacing w:after="120"/>
              <w:rPr>
                <w:rFonts w:ascii="Calibri" w:hAnsi="Calibri" w:cs="Calibri"/>
                <w:sz w:val="22"/>
                <w:szCs w:val="22"/>
              </w:rPr>
            </w:pPr>
          </w:p>
        </w:tc>
        <w:tc>
          <w:tcPr>
            <w:tcW w:w="528" w:type="dxa"/>
            <w:shd w:val="clear" w:color="auto" w:fill="EAEAD5"/>
            <w:vAlign w:val="center"/>
          </w:tcPr>
          <w:p w:rsidR="00030547" w:rsidRPr="006D2D3B" w:rsidRDefault="00030547" w:rsidP="00D94537">
            <w:pPr>
              <w:pStyle w:val="Contenutotabella"/>
              <w:snapToGrid w:val="0"/>
              <w:spacing w:after="120"/>
              <w:rPr>
                <w:rFonts w:ascii="Calibri" w:hAnsi="Calibri" w:cs="Calibri"/>
                <w:sz w:val="22"/>
                <w:szCs w:val="22"/>
              </w:rPr>
            </w:pPr>
          </w:p>
        </w:tc>
        <w:tc>
          <w:tcPr>
            <w:tcW w:w="798" w:type="dxa"/>
            <w:shd w:val="clear" w:color="auto" w:fill="EAEAD5"/>
            <w:vAlign w:val="center"/>
          </w:tcPr>
          <w:p w:rsidR="00030547" w:rsidRPr="006D2D3B" w:rsidRDefault="00030547" w:rsidP="00D94537">
            <w:pPr>
              <w:pStyle w:val="Contenutotabella"/>
              <w:snapToGrid w:val="0"/>
              <w:spacing w:after="120"/>
              <w:rPr>
                <w:rFonts w:ascii="Calibri" w:hAnsi="Calibri" w:cs="Calibri"/>
                <w:sz w:val="22"/>
                <w:szCs w:val="22"/>
              </w:rPr>
            </w:pPr>
          </w:p>
        </w:tc>
      </w:tr>
      <w:tr w:rsidR="00030547" w:rsidRPr="00030547" w:rsidTr="00D94537">
        <w:trPr>
          <w:trHeight w:val="283"/>
        </w:trPr>
        <w:tc>
          <w:tcPr>
            <w:tcW w:w="1900" w:type="dxa"/>
            <w:vMerge w:val="restart"/>
            <w:shd w:val="clear" w:color="auto" w:fill="AAC8C8"/>
          </w:tcPr>
          <w:p w:rsidR="00030547" w:rsidRPr="006D2D3B" w:rsidRDefault="00030547" w:rsidP="00D94537">
            <w:pPr>
              <w:pStyle w:val="Contenutotabella"/>
              <w:snapToGrid w:val="0"/>
              <w:spacing w:after="120"/>
              <w:rPr>
                <w:rFonts w:ascii="Calibri" w:hAnsi="Calibri" w:cs="Calibri"/>
                <w:b/>
                <w:sz w:val="22"/>
                <w:szCs w:val="22"/>
              </w:rPr>
            </w:pPr>
            <w:r w:rsidRPr="006D2D3B">
              <w:rPr>
                <w:rFonts w:ascii="Calibri" w:hAnsi="Calibri" w:cs="Calibri"/>
                <w:b/>
                <w:sz w:val="22"/>
                <w:szCs w:val="22"/>
              </w:rPr>
              <w:t>Dati impresa</w:t>
            </w:r>
          </w:p>
        </w:tc>
        <w:tc>
          <w:tcPr>
            <w:tcW w:w="2921" w:type="dxa"/>
            <w:shd w:val="clear" w:color="auto" w:fill="EAEAD5"/>
          </w:tcPr>
          <w:p w:rsidR="00030547" w:rsidRPr="006D2D3B" w:rsidRDefault="00030547" w:rsidP="00D94537">
            <w:pPr>
              <w:pStyle w:val="Contenutotabella"/>
              <w:snapToGrid w:val="0"/>
              <w:spacing w:after="120"/>
              <w:rPr>
                <w:rFonts w:ascii="Calibri" w:hAnsi="Calibri" w:cs="Calibri"/>
                <w:sz w:val="22"/>
                <w:szCs w:val="22"/>
              </w:rPr>
            </w:pPr>
            <w:r w:rsidRPr="006D2D3B">
              <w:rPr>
                <w:rFonts w:ascii="Calibri" w:hAnsi="Calibri" w:cs="Calibri"/>
                <w:bCs/>
                <w:sz w:val="22"/>
                <w:szCs w:val="22"/>
              </w:rPr>
              <w:t>Codice fiscale</w:t>
            </w:r>
          </w:p>
        </w:tc>
        <w:tc>
          <w:tcPr>
            <w:tcW w:w="5811" w:type="dxa"/>
            <w:gridSpan w:val="5"/>
            <w:shd w:val="clear" w:color="auto" w:fill="EAEAD5"/>
          </w:tcPr>
          <w:p w:rsidR="00030547" w:rsidRPr="006D2D3B" w:rsidRDefault="00030547" w:rsidP="00D94537">
            <w:pPr>
              <w:pStyle w:val="Contenutotabella"/>
              <w:snapToGrid w:val="0"/>
              <w:spacing w:after="120"/>
              <w:rPr>
                <w:rFonts w:ascii="Calibri" w:hAnsi="Calibri" w:cs="Calibri"/>
                <w:sz w:val="22"/>
                <w:szCs w:val="22"/>
              </w:rPr>
            </w:pPr>
            <w:r w:rsidRPr="006D2D3B">
              <w:rPr>
                <w:rFonts w:ascii="Calibri" w:hAnsi="Calibri" w:cs="Calibri"/>
                <w:bCs/>
                <w:sz w:val="22"/>
                <w:szCs w:val="22"/>
              </w:rPr>
              <w:t>Partita IVA</w:t>
            </w:r>
          </w:p>
        </w:tc>
      </w:tr>
      <w:tr w:rsidR="00030547" w:rsidRPr="00030547" w:rsidTr="00D94537">
        <w:trPr>
          <w:trHeight w:val="262"/>
        </w:trPr>
        <w:tc>
          <w:tcPr>
            <w:tcW w:w="1900" w:type="dxa"/>
            <w:vMerge/>
            <w:tcBorders>
              <w:bottom w:val="double" w:sz="4" w:space="0" w:color="auto"/>
            </w:tcBorders>
            <w:shd w:val="clear" w:color="auto" w:fill="AAC8C8"/>
          </w:tcPr>
          <w:p w:rsidR="00030547" w:rsidRPr="006D2D3B" w:rsidRDefault="00030547" w:rsidP="00D94537">
            <w:pPr>
              <w:pStyle w:val="Contenutotabella"/>
              <w:snapToGrid w:val="0"/>
              <w:spacing w:after="120"/>
              <w:rPr>
                <w:rFonts w:ascii="Calibri" w:hAnsi="Calibri" w:cs="Calibri"/>
                <w:sz w:val="22"/>
                <w:szCs w:val="22"/>
              </w:rPr>
            </w:pPr>
          </w:p>
        </w:tc>
        <w:tc>
          <w:tcPr>
            <w:tcW w:w="2921" w:type="dxa"/>
            <w:tcBorders>
              <w:bottom w:val="double" w:sz="4" w:space="0" w:color="auto"/>
            </w:tcBorders>
            <w:shd w:val="clear" w:color="auto" w:fill="EAEAD5"/>
            <w:vAlign w:val="center"/>
          </w:tcPr>
          <w:p w:rsidR="00030547" w:rsidRPr="006D2D3B" w:rsidRDefault="00030547" w:rsidP="00D94537">
            <w:pPr>
              <w:pStyle w:val="Contenutotabella"/>
              <w:snapToGrid w:val="0"/>
              <w:spacing w:after="120"/>
              <w:rPr>
                <w:rFonts w:ascii="Calibri" w:hAnsi="Calibri" w:cs="Calibri"/>
                <w:bCs/>
                <w:sz w:val="22"/>
                <w:szCs w:val="22"/>
              </w:rPr>
            </w:pPr>
          </w:p>
        </w:tc>
        <w:tc>
          <w:tcPr>
            <w:tcW w:w="5811" w:type="dxa"/>
            <w:gridSpan w:val="5"/>
            <w:tcBorders>
              <w:bottom w:val="double" w:sz="4" w:space="0" w:color="auto"/>
            </w:tcBorders>
            <w:shd w:val="clear" w:color="auto" w:fill="EAEAD5"/>
            <w:vAlign w:val="center"/>
          </w:tcPr>
          <w:p w:rsidR="00030547" w:rsidRPr="006D2D3B" w:rsidRDefault="00030547" w:rsidP="00D94537">
            <w:pPr>
              <w:pStyle w:val="Contenutotabella"/>
              <w:snapToGrid w:val="0"/>
              <w:spacing w:after="120"/>
              <w:ind w:left="459"/>
              <w:rPr>
                <w:rFonts w:ascii="Calibri" w:hAnsi="Calibri" w:cs="Calibri"/>
                <w:sz w:val="22"/>
                <w:szCs w:val="22"/>
              </w:rPr>
            </w:pPr>
          </w:p>
        </w:tc>
      </w:tr>
    </w:tbl>
    <w:p w:rsidR="00030547" w:rsidRPr="006D2D3B" w:rsidRDefault="00030547" w:rsidP="00030547">
      <w:pPr>
        <w:autoSpaceDE w:val="0"/>
        <w:autoSpaceDN w:val="0"/>
        <w:adjustRightInd w:val="0"/>
        <w:rPr>
          <w:rFonts w:ascii="Calibri" w:hAnsi="Calibri" w:cs="Calibri"/>
          <w:szCs w:val="22"/>
        </w:rPr>
      </w:pPr>
    </w:p>
    <w:p w:rsidR="00030547" w:rsidRPr="006D2D3B" w:rsidRDefault="00030547" w:rsidP="00030547">
      <w:pPr>
        <w:autoSpaceDE w:val="0"/>
        <w:autoSpaceDN w:val="0"/>
        <w:adjustRightInd w:val="0"/>
        <w:rPr>
          <w:rFonts w:ascii="Calibri" w:hAnsi="Calibri" w:cs="Calibri"/>
          <w:sz w:val="8"/>
          <w:szCs w:val="8"/>
        </w:rPr>
      </w:pPr>
    </w:p>
    <w:p w:rsidR="00030547" w:rsidRPr="006D2D3B" w:rsidRDefault="00030547" w:rsidP="00030547">
      <w:pPr>
        <w:autoSpaceDE w:val="0"/>
        <w:autoSpaceDN w:val="0"/>
        <w:adjustRightInd w:val="0"/>
        <w:rPr>
          <w:rFonts w:ascii="Calibri" w:hAnsi="Calibri" w:cs="Calibri"/>
          <w:szCs w:val="22"/>
        </w:rPr>
      </w:pPr>
      <w:r w:rsidRPr="006D2D3B">
        <w:rPr>
          <w:rFonts w:ascii="Calibri" w:hAnsi="Calibri" w:cs="Calibri"/>
          <w:szCs w:val="22"/>
        </w:rPr>
        <w:t>In relazione a quanto previsto dal bando pubblico multioperazione per la selezione di progetti integrati di filiera (PIF) per la concessione di aiuti «de minimis» di cui al Regolamento (UE) n. 1407/2013 della Commissione del 18.12.2013 (pubblicato sulla Gazzetta ufficiale dell’Unione europea n. L 352/1 del 24.12.2013 relativo alla concessione di aiuti in regime di “de minimis”),</w:t>
      </w:r>
    </w:p>
    <w:p w:rsidR="00030547" w:rsidRPr="006D2D3B" w:rsidRDefault="00030547" w:rsidP="00030547">
      <w:pPr>
        <w:autoSpaceDE w:val="0"/>
        <w:autoSpaceDN w:val="0"/>
        <w:adjustRightInd w:val="0"/>
        <w:rPr>
          <w:rFonts w:ascii="Calibri" w:hAnsi="Calibri" w:cs="Calibri"/>
          <w:b/>
          <w:spacing w:val="-6"/>
          <w:sz w:val="8"/>
          <w:szCs w:val="8"/>
        </w:rPr>
      </w:pPr>
    </w:p>
    <w:p w:rsidR="00030547" w:rsidRPr="006D2D3B" w:rsidRDefault="00030547" w:rsidP="00030547">
      <w:pPr>
        <w:autoSpaceDE w:val="0"/>
        <w:autoSpaceDN w:val="0"/>
        <w:adjustRightInd w:val="0"/>
        <w:rPr>
          <w:rFonts w:ascii="Calibri" w:hAnsi="Calibri" w:cs="Calibri"/>
          <w:szCs w:val="22"/>
        </w:rPr>
      </w:pPr>
      <w:r w:rsidRPr="006D2D3B">
        <w:rPr>
          <w:rFonts w:ascii="Calibri" w:hAnsi="Calibri" w:cs="Calibri"/>
          <w:b/>
          <w:spacing w:val="-6"/>
          <w:szCs w:val="22"/>
        </w:rPr>
        <w:t>CONSAPEVOLE delle responsabilità anche penali assunte</w:t>
      </w:r>
      <w:r w:rsidRPr="006D2D3B">
        <w:rPr>
          <w:rFonts w:ascii="Calibri" w:hAnsi="Calibri" w:cs="Calibri"/>
          <w:spacing w:val="-6"/>
          <w:szCs w:val="22"/>
        </w:rPr>
        <w:t xml:space="preserve"> in caso di rilascio di dichiarazioni mendaci, formazione di atti falsi e loro uso, </w:t>
      </w:r>
      <w:r w:rsidRPr="006D2D3B">
        <w:rPr>
          <w:rFonts w:ascii="Calibri" w:hAnsi="Calibri" w:cs="Calibri"/>
          <w:b/>
          <w:spacing w:val="-6"/>
          <w:szCs w:val="22"/>
        </w:rPr>
        <w:t>e della conseguente decadenza dai benefici concessi</w:t>
      </w:r>
      <w:r w:rsidRPr="006D2D3B">
        <w:rPr>
          <w:rFonts w:ascii="Calibri" w:hAnsi="Calibri" w:cs="Calibri"/>
          <w:spacing w:val="-6"/>
          <w:szCs w:val="22"/>
        </w:rPr>
        <w:t xml:space="preserve"> sulla base di una dichiarazione non veritiera, ai sensi degli articoli </w:t>
      </w:r>
      <w:hyperlink r:id="rId14" w:history="1">
        <w:r w:rsidRPr="006D2D3B">
          <w:rPr>
            <w:rFonts w:ascii="Calibri" w:hAnsi="Calibri" w:cs="Calibri"/>
            <w:spacing w:val="-6"/>
            <w:szCs w:val="22"/>
          </w:rPr>
          <w:t>75</w:t>
        </w:r>
      </w:hyperlink>
      <w:r w:rsidRPr="006D2D3B">
        <w:rPr>
          <w:rFonts w:ascii="Calibri" w:hAnsi="Calibri" w:cs="Calibri"/>
          <w:spacing w:val="-6"/>
          <w:szCs w:val="22"/>
        </w:rPr>
        <w:t xml:space="preserve"> e </w:t>
      </w:r>
      <w:hyperlink r:id="rId15" w:history="1">
        <w:r w:rsidRPr="006D2D3B">
          <w:rPr>
            <w:rFonts w:ascii="Calibri" w:hAnsi="Calibri" w:cs="Calibri"/>
            <w:spacing w:val="-6"/>
            <w:szCs w:val="22"/>
          </w:rPr>
          <w:t>76</w:t>
        </w:r>
      </w:hyperlink>
      <w:r w:rsidRPr="006D2D3B">
        <w:rPr>
          <w:rFonts w:ascii="Calibri" w:hAnsi="Calibri" w:cs="Calibri"/>
          <w:spacing w:val="-6"/>
          <w:szCs w:val="22"/>
        </w:rPr>
        <w:t xml:space="preserve"> del </w:t>
      </w:r>
      <w:hyperlink r:id="rId16" w:history="1">
        <w:r w:rsidRPr="006D2D3B">
          <w:rPr>
            <w:rFonts w:ascii="Calibri" w:hAnsi="Calibri" w:cs="Calibri"/>
            <w:spacing w:val="-6"/>
            <w:szCs w:val="22"/>
          </w:rPr>
          <w:t>decreto del Presidente della Repubblica 28 dicembre 2000, n. 445</w:t>
        </w:r>
      </w:hyperlink>
      <w:r w:rsidRPr="006D2D3B">
        <w:rPr>
          <w:rFonts w:ascii="Calibri" w:hAnsi="Calibri" w:cs="Calibri"/>
          <w:spacing w:val="-6"/>
          <w:szCs w:val="22"/>
        </w:rPr>
        <w:t xml:space="preserve"> (</w:t>
      </w:r>
      <w:r w:rsidRPr="006D2D3B">
        <w:rPr>
          <w:rFonts w:ascii="Calibri" w:hAnsi="Calibri" w:cs="Calibri"/>
          <w:i/>
          <w:spacing w:val="-6"/>
          <w:szCs w:val="22"/>
        </w:rPr>
        <w:t>Testo unico delle disposizioni legislative e regolamentari in materia di documentazione amministrativa</w:t>
      </w:r>
      <w:r w:rsidRPr="006D2D3B">
        <w:rPr>
          <w:rFonts w:ascii="Calibri" w:hAnsi="Calibri" w:cs="Calibri"/>
          <w:spacing w:val="-6"/>
          <w:szCs w:val="22"/>
        </w:rPr>
        <w:t>),</w:t>
      </w:r>
    </w:p>
    <w:p w:rsidR="00030547" w:rsidRPr="006D2D3B" w:rsidRDefault="00030547" w:rsidP="00030547">
      <w:pPr>
        <w:spacing w:after="120"/>
        <w:jc w:val="center"/>
        <w:rPr>
          <w:rFonts w:ascii="Calibri" w:hAnsi="Calibri" w:cs="Calibri"/>
          <w:b/>
          <w:bCs/>
          <w:sz w:val="8"/>
          <w:szCs w:val="8"/>
        </w:rPr>
      </w:pPr>
    </w:p>
    <w:p w:rsidR="00030547" w:rsidRPr="006D2D3B" w:rsidRDefault="00030547" w:rsidP="00030547">
      <w:pPr>
        <w:spacing w:after="120"/>
        <w:jc w:val="center"/>
        <w:rPr>
          <w:rFonts w:ascii="Calibri" w:hAnsi="Calibri" w:cs="Calibri"/>
          <w:b/>
          <w:bCs/>
          <w:szCs w:val="22"/>
        </w:rPr>
      </w:pPr>
      <w:r w:rsidRPr="006D2D3B">
        <w:rPr>
          <w:rFonts w:ascii="Calibri" w:hAnsi="Calibri" w:cs="Calibri"/>
          <w:b/>
          <w:bCs/>
          <w:szCs w:val="22"/>
        </w:rPr>
        <w:t>DICHIARA</w:t>
      </w:r>
    </w:p>
    <w:p w:rsidR="00030547" w:rsidRPr="006D2D3B" w:rsidRDefault="00030547" w:rsidP="00030547">
      <w:pPr>
        <w:spacing w:after="120"/>
        <w:jc w:val="center"/>
        <w:rPr>
          <w:rFonts w:ascii="Calibri" w:hAnsi="Calibri" w:cs="Calibri"/>
          <w:b/>
          <w:bCs/>
          <w:szCs w:val="22"/>
          <w:u w:val="single"/>
        </w:rPr>
      </w:pPr>
      <w:r w:rsidRPr="006D2D3B">
        <w:rPr>
          <w:rFonts w:ascii="Calibri" w:hAnsi="Calibri" w:cs="Calibri"/>
          <w:b/>
          <w:bCs/>
          <w:szCs w:val="22"/>
          <w:u w:val="single"/>
        </w:rPr>
        <w:t>SEZIONE A – NATURA DELL’IMPRESA</w:t>
      </w:r>
    </w:p>
    <w:p w:rsidR="00030547" w:rsidRPr="006D2D3B" w:rsidRDefault="00030547" w:rsidP="00030547">
      <w:pPr>
        <w:pStyle w:val="Corpotesto1"/>
        <w:spacing w:after="120"/>
        <w:jc w:val="both"/>
        <w:rPr>
          <w:rFonts w:ascii="Calibri" w:hAnsi="Calibri" w:cs="Calibri"/>
          <w:sz w:val="22"/>
          <w:szCs w:val="22"/>
        </w:rPr>
      </w:pPr>
      <w:r w:rsidRPr="006D2D3B">
        <w:rPr>
          <w:rFonts w:ascii="Calibri" w:hAnsi="Calibri" w:cs="Calibri"/>
          <w:sz w:val="22"/>
          <w:szCs w:val="22"/>
        </w:rPr>
        <w:sym w:font="Wingdings" w:char="F06F"/>
      </w:r>
      <w:r w:rsidRPr="006D2D3B">
        <w:rPr>
          <w:rFonts w:ascii="Calibri" w:hAnsi="Calibri" w:cs="Calibri"/>
          <w:sz w:val="22"/>
          <w:szCs w:val="22"/>
        </w:rPr>
        <w:t xml:space="preserve"> Che </w:t>
      </w:r>
      <w:r w:rsidRPr="006D2D3B">
        <w:rPr>
          <w:rFonts w:ascii="Calibri" w:hAnsi="Calibri" w:cs="Calibri"/>
          <w:b/>
          <w:sz w:val="22"/>
          <w:szCs w:val="22"/>
        </w:rPr>
        <w:t>l’impresa non è controllata né controlla</w:t>
      </w:r>
      <w:r w:rsidRPr="006D2D3B">
        <w:rPr>
          <w:rFonts w:ascii="Calibri" w:hAnsi="Calibri" w:cs="Calibri"/>
          <w:sz w:val="22"/>
          <w:szCs w:val="22"/>
        </w:rPr>
        <w:t>, direttamente o indirettamente</w:t>
      </w:r>
      <w:r w:rsidRPr="006D2D3B">
        <w:rPr>
          <w:rStyle w:val="Rimandonotaapidipagina"/>
          <w:rFonts w:ascii="Calibri" w:hAnsi="Calibri" w:cs="Calibri"/>
          <w:sz w:val="22"/>
          <w:szCs w:val="22"/>
        </w:rPr>
        <w:footnoteReference w:id="1"/>
      </w:r>
      <w:r w:rsidRPr="006D2D3B">
        <w:rPr>
          <w:rFonts w:ascii="Calibri" w:hAnsi="Calibri" w:cs="Calibri"/>
          <w:sz w:val="22"/>
          <w:szCs w:val="22"/>
        </w:rPr>
        <w:t>, altre imprese.</w:t>
      </w:r>
    </w:p>
    <w:p w:rsidR="00030547" w:rsidRPr="006D2D3B" w:rsidRDefault="00030547" w:rsidP="00030547">
      <w:pPr>
        <w:pStyle w:val="Corpotesto1"/>
        <w:spacing w:after="120"/>
        <w:jc w:val="both"/>
        <w:rPr>
          <w:rFonts w:ascii="Calibri" w:hAnsi="Calibri" w:cs="Calibri"/>
          <w:sz w:val="22"/>
          <w:szCs w:val="22"/>
        </w:rPr>
      </w:pPr>
      <w:r w:rsidRPr="006D2D3B">
        <w:rPr>
          <w:rFonts w:ascii="Calibri" w:hAnsi="Calibri" w:cs="Calibri"/>
          <w:sz w:val="22"/>
          <w:szCs w:val="22"/>
        </w:rPr>
        <w:sym w:font="Wingdings" w:char="F06F"/>
      </w:r>
      <w:r w:rsidRPr="006D2D3B">
        <w:rPr>
          <w:rFonts w:ascii="Calibri" w:hAnsi="Calibri" w:cs="Calibri"/>
          <w:sz w:val="22"/>
          <w:szCs w:val="22"/>
        </w:rPr>
        <w:t xml:space="preserve"> Che </w:t>
      </w:r>
      <w:r w:rsidRPr="006D2D3B">
        <w:rPr>
          <w:rFonts w:ascii="Calibri" w:hAnsi="Calibri" w:cs="Calibri"/>
          <w:b/>
          <w:sz w:val="22"/>
          <w:szCs w:val="22"/>
        </w:rPr>
        <w:t>l’impresa controlla</w:t>
      </w:r>
      <w:r w:rsidRPr="006D2D3B">
        <w:rPr>
          <w:rFonts w:ascii="Calibri" w:hAnsi="Calibri" w:cs="Calibri"/>
          <w:sz w:val="22"/>
          <w:szCs w:val="22"/>
        </w:rPr>
        <w:t>, anche indirettamente, le imprese seguenti aventi sede legale in Italia, per ciascuna delle quali presenta la dichiarazione di cui all’allegato 4</w:t>
      </w:r>
      <w:r w:rsidR="00280E39">
        <w:rPr>
          <w:rFonts w:ascii="Calibri" w:hAnsi="Calibri" w:cs="Calibri"/>
          <w:sz w:val="22"/>
          <w:szCs w:val="22"/>
        </w:rPr>
        <w:t xml:space="preserve"> “Dichiarazione d’indipendenza”</w:t>
      </w:r>
      <w:r w:rsidRPr="006D2D3B">
        <w:rPr>
          <w:rFonts w:ascii="Calibri" w:hAnsi="Calibri" w:cs="Calibri"/>
          <w:sz w:val="22"/>
          <w:szCs w:val="22"/>
        </w:rPr>
        <w:t xml:space="preserve"> al presente bando</w:t>
      </w:r>
    </w:p>
    <w:p w:rsidR="00030547" w:rsidRPr="006D2D3B" w:rsidRDefault="00030547" w:rsidP="00030547">
      <w:pPr>
        <w:pStyle w:val="Corpotesto1"/>
        <w:spacing w:after="120"/>
        <w:ind w:left="360"/>
        <w:jc w:val="both"/>
        <w:rPr>
          <w:rFonts w:ascii="Calibri" w:hAnsi="Calibri" w:cs="Calibri"/>
          <w:sz w:val="22"/>
          <w:szCs w:val="22"/>
        </w:rPr>
      </w:pPr>
    </w:p>
    <w:p w:rsidR="00030547" w:rsidRPr="006D2D3B" w:rsidRDefault="00030547" w:rsidP="00030547">
      <w:pPr>
        <w:pStyle w:val="Corpotesto1"/>
        <w:spacing w:after="120"/>
        <w:ind w:left="360"/>
        <w:jc w:val="both"/>
        <w:rPr>
          <w:rFonts w:ascii="Calibri" w:hAnsi="Calibri" w:cs="Calibri"/>
          <w:sz w:val="22"/>
          <w:szCs w:val="22"/>
        </w:rPr>
      </w:pPr>
      <w:r w:rsidRPr="006D2D3B">
        <w:rPr>
          <w:rFonts w:ascii="Calibri" w:hAnsi="Calibri" w:cs="Calibri"/>
          <w:sz w:val="22"/>
          <w:szCs w:val="22"/>
        </w:rPr>
        <w:t>(</w:t>
      </w:r>
      <w:r w:rsidRPr="006D2D3B">
        <w:rPr>
          <w:rFonts w:ascii="Calibri" w:hAnsi="Calibri" w:cs="Calibri"/>
          <w:i/>
          <w:iCs/>
          <w:sz w:val="22"/>
          <w:szCs w:val="22"/>
        </w:rPr>
        <w:t>Ragione sociale e dati anagrafici</w:t>
      </w:r>
      <w:r w:rsidRPr="006D2D3B">
        <w:rPr>
          <w:rFonts w:ascii="Calibri" w:hAnsi="Calibri" w:cs="Calibri"/>
          <w:sz w:val="22"/>
          <w:szCs w:val="22"/>
        </w:rPr>
        <w:t>) (</w:t>
      </w:r>
      <w:r w:rsidRPr="006D2D3B">
        <w:rPr>
          <w:rFonts w:ascii="Calibri" w:hAnsi="Calibri" w:cs="Calibri"/>
          <w:i/>
          <w:sz w:val="22"/>
          <w:szCs w:val="22"/>
        </w:rPr>
        <w:t>ripetere tabella se necessario</w:t>
      </w:r>
      <w:r w:rsidRPr="006D2D3B">
        <w:rPr>
          <w:rFonts w:ascii="Calibri" w:hAnsi="Calibri" w:cs="Calibri"/>
          <w:sz w:val="22"/>
          <w:szCs w:val="22"/>
        </w:rPr>
        <w:t>)</w:t>
      </w:r>
    </w:p>
    <w:p w:rsidR="00030547" w:rsidRPr="006D2D3B" w:rsidRDefault="00030547" w:rsidP="00030547">
      <w:pPr>
        <w:pStyle w:val="Corpotesto1"/>
        <w:spacing w:after="120"/>
        <w:ind w:left="360"/>
        <w:jc w:val="both"/>
        <w:rPr>
          <w:rFonts w:ascii="Calibri" w:hAnsi="Calibri" w:cs="Calibri"/>
          <w:sz w:val="22"/>
          <w:szCs w:val="22"/>
        </w:rPr>
      </w:pPr>
    </w:p>
    <w:tbl>
      <w:tblPr>
        <w:tblW w:w="10632" w:type="dxa"/>
        <w:tblInd w:w="-31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900"/>
        <w:gridCol w:w="2921"/>
        <w:gridCol w:w="1275"/>
        <w:gridCol w:w="3210"/>
        <w:gridCol w:w="528"/>
        <w:gridCol w:w="798"/>
      </w:tblGrid>
      <w:tr w:rsidR="00030547" w:rsidRPr="00030547" w:rsidTr="00D94537">
        <w:trPr>
          <w:trHeight w:val="397"/>
        </w:trPr>
        <w:tc>
          <w:tcPr>
            <w:tcW w:w="10632" w:type="dxa"/>
            <w:gridSpan w:val="6"/>
            <w:tcBorders>
              <w:top w:val="double" w:sz="4" w:space="0" w:color="auto"/>
            </w:tcBorders>
            <w:shd w:val="clear" w:color="auto" w:fill="AAC8C8"/>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
                <w:bCs/>
                <w:sz w:val="22"/>
                <w:szCs w:val="22"/>
              </w:rPr>
              <w:t>Anagrafica impresa controllata</w:t>
            </w:r>
          </w:p>
        </w:tc>
      </w:tr>
      <w:tr w:rsidR="00030547" w:rsidRPr="00030547" w:rsidTr="00D94537">
        <w:trPr>
          <w:trHeight w:val="283"/>
        </w:trPr>
        <w:tc>
          <w:tcPr>
            <w:tcW w:w="1900" w:type="dxa"/>
            <w:vMerge w:val="restart"/>
            <w:shd w:val="clear" w:color="auto" w:fill="AAC8C8"/>
          </w:tcPr>
          <w:p w:rsidR="00030547" w:rsidRPr="006D2D3B" w:rsidRDefault="00030547" w:rsidP="00D94537">
            <w:pPr>
              <w:pStyle w:val="Contenutotabella"/>
              <w:snapToGrid w:val="0"/>
              <w:spacing w:after="120"/>
              <w:rPr>
                <w:rFonts w:ascii="Calibri" w:hAnsi="Calibri" w:cs="Calibri"/>
                <w:b/>
                <w:bCs/>
                <w:sz w:val="22"/>
                <w:szCs w:val="22"/>
              </w:rPr>
            </w:pPr>
            <w:r w:rsidRPr="006D2D3B">
              <w:rPr>
                <w:rFonts w:ascii="Calibri" w:hAnsi="Calibri" w:cs="Calibri"/>
                <w:b/>
                <w:bCs/>
                <w:sz w:val="22"/>
                <w:szCs w:val="22"/>
              </w:rPr>
              <w:t xml:space="preserve">Impresa </w:t>
            </w:r>
          </w:p>
        </w:tc>
        <w:tc>
          <w:tcPr>
            <w:tcW w:w="4196" w:type="dxa"/>
            <w:gridSpan w:val="2"/>
            <w:shd w:val="clear" w:color="auto" w:fill="EAEAD5"/>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 xml:space="preserve">Denominazione/Ragione sociale dell’impresa </w:t>
            </w:r>
          </w:p>
        </w:tc>
        <w:tc>
          <w:tcPr>
            <w:tcW w:w="4536" w:type="dxa"/>
            <w:gridSpan w:val="3"/>
            <w:shd w:val="clear" w:color="auto" w:fill="EAEAD5"/>
            <w:vAlign w:val="center"/>
          </w:tcPr>
          <w:p w:rsidR="00030547" w:rsidRPr="006D2D3B" w:rsidRDefault="00030547" w:rsidP="00D94537">
            <w:pPr>
              <w:pStyle w:val="Contenutotabella"/>
              <w:snapToGrid w:val="0"/>
              <w:spacing w:after="120"/>
              <w:rPr>
                <w:rFonts w:ascii="Calibri" w:hAnsi="Calibri" w:cs="Calibri"/>
                <w:b/>
                <w:bCs/>
                <w:sz w:val="22"/>
                <w:szCs w:val="22"/>
              </w:rPr>
            </w:pPr>
            <w:r w:rsidRPr="006D2D3B">
              <w:rPr>
                <w:rFonts w:ascii="Calibri" w:hAnsi="Calibri" w:cs="Calibri"/>
                <w:bCs/>
                <w:sz w:val="22"/>
                <w:szCs w:val="22"/>
              </w:rPr>
              <w:t>Forma giuridica</w:t>
            </w:r>
          </w:p>
        </w:tc>
      </w:tr>
      <w:tr w:rsidR="00030547" w:rsidRPr="00030547" w:rsidTr="00D94537">
        <w:trPr>
          <w:trHeight w:val="397"/>
        </w:trPr>
        <w:tc>
          <w:tcPr>
            <w:tcW w:w="1900" w:type="dxa"/>
            <w:vMerge/>
            <w:shd w:val="clear" w:color="auto" w:fill="AAC8C8"/>
          </w:tcPr>
          <w:p w:rsidR="00030547" w:rsidRPr="006D2D3B" w:rsidRDefault="00030547" w:rsidP="00D94537">
            <w:pPr>
              <w:pStyle w:val="Contenutotabella"/>
              <w:snapToGrid w:val="0"/>
              <w:spacing w:after="120"/>
              <w:rPr>
                <w:rFonts w:ascii="Calibri" w:hAnsi="Calibri" w:cs="Calibri"/>
                <w:sz w:val="22"/>
                <w:szCs w:val="22"/>
              </w:rPr>
            </w:pPr>
          </w:p>
        </w:tc>
        <w:tc>
          <w:tcPr>
            <w:tcW w:w="4196" w:type="dxa"/>
            <w:gridSpan w:val="2"/>
            <w:shd w:val="clear" w:color="auto" w:fill="EAEAD5"/>
            <w:vAlign w:val="center"/>
          </w:tcPr>
          <w:p w:rsidR="00030547" w:rsidRPr="006D2D3B" w:rsidRDefault="00030547" w:rsidP="00D94537">
            <w:pPr>
              <w:pStyle w:val="Contenutotabella"/>
              <w:snapToGrid w:val="0"/>
              <w:spacing w:after="120"/>
              <w:rPr>
                <w:rFonts w:ascii="Calibri" w:hAnsi="Calibri" w:cs="Calibri"/>
                <w:b/>
                <w:bCs/>
                <w:sz w:val="22"/>
                <w:szCs w:val="22"/>
              </w:rPr>
            </w:pPr>
          </w:p>
        </w:tc>
        <w:tc>
          <w:tcPr>
            <w:tcW w:w="4536" w:type="dxa"/>
            <w:gridSpan w:val="3"/>
            <w:shd w:val="clear" w:color="auto" w:fill="EAEAD5"/>
            <w:vAlign w:val="center"/>
          </w:tcPr>
          <w:p w:rsidR="00030547" w:rsidRPr="006D2D3B" w:rsidRDefault="00030547" w:rsidP="00D94537">
            <w:pPr>
              <w:pStyle w:val="Contenutotabella"/>
              <w:snapToGrid w:val="0"/>
              <w:spacing w:after="120"/>
              <w:rPr>
                <w:rFonts w:ascii="Calibri" w:hAnsi="Calibri" w:cs="Calibri"/>
                <w:bCs/>
                <w:sz w:val="22"/>
                <w:szCs w:val="22"/>
              </w:rPr>
            </w:pPr>
          </w:p>
        </w:tc>
      </w:tr>
      <w:tr w:rsidR="00030547" w:rsidRPr="00030547" w:rsidTr="00D94537">
        <w:tc>
          <w:tcPr>
            <w:tcW w:w="1900" w:type="dxa"/>
            <w:vMerge w:val="restart"/>
            <w:shd w:val="clear" w:color="auto" w:fill="AAC8C8"/>
          </w:tcPr>
          <w:p w:rsidR="00030547" w:rsidRPr="006D2D3B" w:rsidRDefault="00030547" w:rsidP="00D94537">
            <w:pPr>
              <w:pStyle w:val="Contenutotabella"/>
              <w:snapToGrid w:val="0"/>
              <w:spacing w:after="120"/>
              <w:rPr>
                <w:rFonts w:ascii="Calibri" w:hAnsi="Calibri" w:cs="Calibri"/>
                <w:b/>
                <w:sz w:val="22"/>
                <w:szCs w:val="22"/>
              </w:rPr>
            </w:pPr>
            <w:r w:rsidRPr="006D2D3B">
              <w:rPr>
                <w:rFonts w:ascii="Calibri" w:hAnsi="Calibri" w:cs="Calibri"/>
                <w:b/>
                <w:sz w:val="22"/>
                <w:szCs w:val="22"/>
              </w:rPr>
              <w:t xml:space="preserve">Sede legale </w:t>
            </w:r>
          </w:p>
        </w:tc>
        <w:tc>
          <w:tcPr>
            <w:tcW w:w="2921" w:type="dxa"/>
            <w:shd w:val="clear" w:color="auto" w:fill="EAEAD5"/>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Comune</w:t>
            </w:r>
          </w:p>
        </w:tc>
        <w:tc>
          <w:tcPr>
            <w:tcW w:w="1275" w:type="dxa"/>
            <w:shd w:val="clear" w:color="auto" w:fill="EAEAD5"/>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CAP</w:t>
            </w:r>
          </w:p>
        </w:tc>
        <w:tc>
          <w:tcPr>
            <w:tcW w:w="3210" w:type="dxa"/>
            <w:shd w:val="clear" w:color="auto" w:fill="EAEAD5"/>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Via</w:t>
            </w:r>
          </w:p>
        </w:tc>
        <w:tc>
          <w:tcPr>
            <w:tcW w:w="528" w:type="dxa"/>
            <w:shd w:val="clear" w:color="auto" w:fill="EAEAD5"/>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n.</w:t>
            </w:r>
          </w:p>
        </w:tc>
        <w:tc>
          <w:tcPr>
            <w:tcW w:w="798" w:type="dxa"/>
            <w:shd w:val="clear" w:color="auto" w:fill="EAEAD5"/>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prov</w:t>
            </w:r>
          </w:p>
        </w:tc>
      </w:tr>
      <w:tr w:rsidR="00030547" w:rsidRPr="00030547" w:rsidTr="00D94537">
        <w:trPr>
          <w:trHeight w:val="397"/>
        </w:trPr>
        <w:tc>
          <w:tcPr>
            <w:tcW w:w="1900" w:type="dxa"/>
            <w:vMerge/>
            <w:shd w:val="clear" w:color="auto" w:fill="AAC8C8"/>
          </w:tcPr>
          <w:p w:rsidR="00030547" w:rsidRPr="006D2D3B" w:rsidRDefault="00030547" w:rsidP="00D94537">
            <w:pPr>
              <w:pStyle w:val="Contenutotabella"/>
              <w:snapToGrid w:val="0"/>
              <w:spacing w:after="120"/>
              <w:rPr>
                <w:rFonts w:ascii="Calibri" w:hAnsi="Calibri" w:cs="Calibri"/>
                <w:sz w:val="22"/>
                <w:szCs w:val="22"/>
              </w:rPr>
            </w:pPr>
          </w:p>
        </w:tc>
        <w:tc>
          <w:tcPr>
            <w:tcW w:w="2921" w:type="dxa"/>
            <w:shd w:val="clear" w:color="auto" w:fill="EAEAD5"/>
            <w:vAlign w:val="center"/>
          </w:tcPr>
          <w:p w:rsidR="00030547" w:rsidRPr="006D2D3B" w:rsidRDefault="00030547" w:rsidP="00D94537">
            <w:pPr>
              <w:pStyle w:val="Contenutotabella"/>
              <w:snapToGrid w:val="0"/>
              <w:spacing w:after="120"/>
              <w:rPr>
                <w:rFonts w:ascii="Calibri" w:hAnsi="Calibri" w:cs="Calibri"/>
                <w:sz w:val="22"/>
                <w:szCs w:val="22"/>
              </w:rPr>
            </w:pPr>
          </w:p>
        </w:tc>
        <w:tc>
          <w:tcPr>
            <w:tcW w:w="1275" w:type="dxa"/>
            <w:shd w:val="clear" w:color="auto" w:fill="EAEAD5"/>
            <w:vAlign w:val="center"/>
          </w:tcPr>
          <w:p w:rsidR="00030547" w:rsidRPr="006D2D3B" w:rsidRDefault="00030547" w:rsidP="00D94537">
            <w:pPr>
              <w:pStyle w:val="Contenutotabella"/>
              <w:snapToGrid w:val="0"/>
              <w:spacing w:after="120"/>
              <w:rPr>
                <w:rFonts w:ascii="Calibri" w:hAnsi="Calibri" w:cs="Calibri"/>
                <w:sz w:val="22"/>
                <w:szCs w:val="22"/>
              </w:rPr>
            </w:pPr>
          </w:p>
        </w:tc>
        <w:tc>
          <w:tcPr>
            <w:tcW w:w="3210" w:type="dxa"/>
            <w:shd w:val="clear" w:color="auto" w:fill="EAEAD5"/>
            <w:vAlign w:val="center"/>
          </w:tcPr>
          <w:p w:rsidR="00030547" w:rsidRPr="006D2D3B" w:rsidRDefault="00030547" w:rsidP="00D94537">
            <w:pPr>
              <w:pStyle w:val="Contenutotabella"/>
              <w:snapToGrid w:val="0"/>
              <w:spacing w:after="120"/>
              <w:rPr>
                <w:rFonts w:ascii="Calibri" w:hAnsi="Calibri" w:cs="Calibri"/>
                <w:sz w:val="22"/>
                <w:szCs w:val="22"/>
              </w:rPr>
            </w:pPr>
          </w:p>
        </w:tc>
        <w:tc>
          <w:tcPr>
            <w:tcW w:w="528" w:type="dxa"/>
            <w:shd w:val="clear" w:color="auto" w:fill="EAEAD5"/>
            <w:vAlign w:val="center"/>
          </w:tcPr>
          <w:p w:rsidR="00030547" w:rsidRPr="006D2D3B" w:rsidRDefault="00030547" w:rsidP="00D94537">
            <w:pPr>
              <w:pStyle w:val="Contenutotabella"/>
              <w:snapToGrid w:val="0"/>
              <w:spacing w:after="120"/>
              <w:rPr>
                <w:rFonts w:ascii="Calibri" w:hAnsi="Calibri" w:cs="Calibri"/>
                <w:sz w:val="22"/>
                <w:szCs w:val="22"/>
              </w:rPr>
            </w:pPr>
          </w:p>
        </w:tc>
        <w:tc>
          <w:tcPr>
            <w:tcW w:w="798" w:type="dxa"/>
            <w:shd w:val="clear" w:color="auto" w:fill="EAEAD5"/>
            <w:vAlign w:val="center"/>
          </w:tcPr>
          <w:p w:rsidR="00030547" w:rsidRPr="006D2D3B" w:rsidRDefault="00030547" w:rsidP="00D94537">
            <w:pPr>
              <w:pStyle w:val="Contenutotabella"/>
              <w:snapToGrid w:val="0"/>
              <w:spacing w:after="120"/>
              <w:rPr>
                <w:rFonts w:ascii="Calibri" w:hAnsi="Calibri" w:cs="Calibri"/>
                <w:sz w:val="22"/>
                <w:szCs w:val="22"/>
              </w:rPr>
            </w:pPr>
          </w:p>
        </w:tc>
      </w:tr>
      <w:tr w:rsidR="00030547" w:rsidRPr="00030547" w:rsidTr="00D94537">
        <w:trPr>
          <w:trHeight w:val="283"/>
        </w:trPr>
        <w:tc>
          <w:tcPr>
            <w:tcW w:w="1900" w:type="dxa"/>
            <w:shd w:val="clear" w:color="auto" w:fill="AAC8C8"/>
          </w:tcPr>
          <w:p w:rsidR="00030547" w:rsidRPr="006D2D3B" w:rsidRDefault="00030547" w:rsidP="00D94537">
            <w:pPr>
              <w:pStyle w:val="Contenutotabella"/>
              <w:snapToGrid w:val="0"/>
              <w:spacing w:after="120"/>
              <w:rPr>
                <w:rFonts w:ascii="Calibri" w:hAnsi="Calibri" w:cs="Calibri"/>
                <w:b/>
                <w:sz w:val="22"/>
                <w:szCs w:val="22"/>
              </w:rPr>
            </w:pPr>
            <w:r w:rsidRPr="006D2D3B">
              <w:rPr>
                <w:rFonts w:ascii="Calibri" w:hAnsi="Calibri" w:cs="Calibri"/>
                <w:b/>
                <w:sz w:val="22"/>
                <w:szCs w:val="22"/>
              </w:rPr>
              <w:t>Dati impresa</w:t>
            </w:r>
          </w:p>
        </w:tc>
        <w:tc>
          <w:tcPr>
            <w:tcW w:w="2921" w:type="dxa"/>
            <w:shd w:val="clear" w:color="auto" w:fill="EAEAD5"/>
          </w:tcPr>
          <w:p w:rsidR="00030547" w:rsidRPr="006D2D3B" w:rsidRDefault="00030547" w:rsidP="00D94537">
            <w:pPr>
              <w:pStyle w:val="Contenutotabella"/>
              <w:snapToGrid w:val="0"/>
              <w:spacing w:after="120"/>
              <w:rPr>
                <w:rFonts w:ascii="Calibri" w:hAnsi="Calibri" w:cs="Calibri"/>
                <w:sz w:val="22"/>
                <w:szCs w:val="22"/>
              </w:rPr>
            </w:pPr>
            <w:r w:rsidRPr="006D2D3B">
              <w:rPr>
                <w:rFonts w:ascii="Calibri" w:hAnsi="Calibri" w:cs="Calibri"/>
                <w:bCs/>
                <w:sz w:val="22"/>
                <w:szCs w:val="22"/>
              </w:rPr>
              <w:t>Codice fiscale</w:t>
            </w:r>
          </w:p>
        </w:tc>
        <w:tc>
          <w:tcPr>
            <w:tcW w:w="5811" w:type="dxa"/>
            <w:gridSpan w:val="4"/>
            <w:shd w:val="clear" w:color="auto" w:fill="EAEAD5"/>
          </w:tcPr>
          <w:p w:rsidR="00030547" w:rsidRPr="006D2D3B" w:rsidRDefault="00030547" w:rsidP="00D94537">
            <w:pPr>
              <w:pStyle w:val="Contenutotabella"/>
              <w:snapToGrid w:val="0"/>
              <w:spacing w:after="120"/>
              <w:rPr>
                <w:rFonts w:ascii="Calibri" w:hAnsi="Calibri" w:cs="Calibri"/>
                <w:sz w:val="22"/>
                <w:szCs w:val="22"/>
              </w:rPr>
            </w:pPr>
            <w:r w:rsidRPr="006D2D3B">
              <w:rPr>
                <w:rFonts w:ascii="Calibri" w:hAnsi="Calibri" w:cs="Calibri"/>
                <w:bCs/>
                <w:sz w:val="22"/>
                <w:szCs w:val="22"/>
              </w:rPr>
              <w:t>Partita IVA</w:t>
            </w:r>
          </w:p>
        </w:tc>
      </w:tr>
      <w:tr w:rsidR="00030547" w:rsidRPr="00030547" w:rsidTr="00D94537">
        <w:trPr>
          <w:trHeight w:val="357"/>
        </w:trPr>
        <w:tc>
          <w:tcPr>
            <w:tcW w:w="1900" w:type="dxa"/>
            <w:tcBorders>
              <w:bottom w:val="double" w:sz="4" w:space="0" w:color="auto"/>
            </w:tcBorders>
            <w:shd w:val="clear" w:color="auto" w:fill="AAC8C8"/>
          </w:tcPr>
          <w:p w:rsidR="00030547" w:rsidRPr="006D2D3B" w:rsidRDefault="00030547" w:rsidP="00D94537">
            <w:pPr>
              <w:pStyle w:val="Contenutotabella"/>
              <w:snapToGrid w:val="0"/>
              <w:spacing w:after="120"/>
              <w:rPr>
                <w:rFonts w:ascii="Calibri" w:hAnsi="Calibri" w:cs="Calibri"/>
                <w:sz w:val="22"/>
                <w:szCs w:val="22"/>
              </w:rPr>
            </w:pPr>
          </w:p>
        </w:tc>
        <w:tc>
          <w:tcPr>
            <w:tcW w:w="2921" w:type="dxa"/>
            <w:tcBorders>
              <w:bottom w:val="double" w:sz="4" w:space="0" w:color="auto"/>
            </w:tcBorders>
            <w:shd w:val="clear" w:color="auto" w:fill="EAEAD5"/>
            <w:vAlign w:val="center"/>
          </w:tcPr>
          <w:p w:rsidR="00030547" w:rsidRPr="006D2D3B" w:rsidRDefault="00030547" w:rsidP="00D94537">
            <w:pPr>
              <w:pStyle w:val="Contenutotabella"/>
              <w:snapToGrid w:val="0"/>
              <w:spacing w:after="120"/>
              <w:rPr>
                <w:rFonts w:ascii="Calibri" w:hAnsi="Calibri" w:cs="Calibri"/>
                <w:bCs/>
                <w:sz w:val="22"/>
                <w:szCs w:val="22"/>
              </w:rPr>
            </w:pPr>
          </w:p>
        </w:tc>
        <w:tc>
          <w:tcPr>
            <w:tcW w:w="5811" w:type="dxa"/>
            <w:gridSpan w:val="4"/>
            <w:tcBorders>
              <w:bottom w:val="double" w:sz="4" w:space="0" w:color="auto"/>
            </w:tcBorders>
            <w:shd w:val="clear" w:color="auto" w:fill="EAEAD5"/>
            <w:vAlign w:val="center"/>
          </w:tcPr>
          <w:p w:rsidR="00030547" w:rsidRPr="006D2D3B" w:rsidRDefault="00030547" w:rsidP="00D94537">
            <w:pPr>
              <w:pStyle w:val="Contenutotabella"/>
              <w:snapToGrid w:val="0"/>
              <w:spacing w:after="120"/>
              <w:ind w:left="459"/>
              <w:rPr>
                <w:rFonts w:ascii="Calibri" w:hAnsi="Calibri" w:cs="Calibri"/>
                <w:sz w:val="22"/>
                <w:szCs w:val="22"/>
              </w:rPr>
            </w:pPr>
          </w:p>
        </w:tc>
      </w:tr>
    </w:tbl>
    <w:p w:rsidR="00030547" w:rsidRPr="006D2D3B" w:rsidRDefault="00030547" w:rsidP="00030547">
      <w:pPr>
        <w:pStyle w:val="Corpotesto1"/>
        <w:spacing w:after="120"/>
        <w:jc w:val="both"/>
        <w:rPr>
          <w:rFonts w:ascii="Calibri" w:hAnsi="Calibri" w:cs="Calibri"/>
          <w:sz w:val="22"/>
          <w:szCs w:val="22"/>
        </w:rPr>
      </w:pPr>
    </w:p>
    <w:p w:rsidR="00030547" w:rsidRPr="006D2D3B" w:rsidRDefault="00030547" w:rsidP="00030547">
      <w:pPr>
        <w:pStyle w:val="Corpotesto1"/>
        <w:numPr>
          <w:ilvl w:val="0"/>
          <w:numId w:val="27"/>
        </w:numPr>
        <w:spacing w:after="120"/>
        <w:jc w:val="both"/>
        <w:rPr>
          <w:rFonts w:ascii="Calibri" w:hAnsi="Calibri" w:cs="Calibri"/>
          <w:sz w:val="22"/>
          <w:szCs w:val="22"/>
        </w:rPr>
      </w:pPr>
      <w:r w:rsidRPr="006D2D3B">
        <w:rPr>
          <w:rFonts w:ascii="Calibri" w:hAnsi="Calibri" w:cs="Calibri"/>
          <w:sz w:val="22"/>
          <w:szCs w:val="22"/>
        </w:rPr>
        <w:t xml:space="preserve">Che </w:t>
      </w:r>
      <w:r w:rsidRPr="006D2D3B">
        <w:rPr>
          <w:rFonts w:ascii="Calibri" w:hAnsi="Calibri" w:cs="Calibri"/>
          <w:b/>
          <w:sz w:val="22"/>
          <w:szCs w:val="22"/>
        </w:rPr>
        <w:t>l’impresa è controllata</w:t>
      </w:r>
      <w:r w:rsidRPr="006D2D3B">
        <w:rPr>
          <w:rFonts w:ascii="Calibri" w:hAnsi="Calibri" w:cs="Calibri"/>
          <w:sz w:val="22"/>
          <w:szCs w:val="22"/>
        </w:rPr>
        <w:t>, anche indirettamente, dalle imprese seguenti aventi sede legale o unità operativa in Italia,</w:t>
      </w:r>
      <w:r w:rsidRPr="006D2D3B">
        <w:rPr>
          <w:rFonts w:ascii="Calibri" w:hAnsi="Calibri" w:cs="Calibri"/>
          <w:sz w:val="22"/>
          <w:szCs w:val="22"/>
          <w:vertAlign w:val="superscript"/>
        </w:rPr>
        <w:t xml:space="preserve"> </w:t>
      </w:r>
      <w:r w:rsidRPr="006D2D3B">
        <w:rPr>
          <w:rFonts w:ascii="Calibri" w:hAnsi="Calibri" w:cs="Calibri"/>
          <w:sz w:val="22"/>
          <w:szCs w:val="22"/>
        </w:rPr>
        <w:t>per ciascuna delle quali presenta la dichiarazione di cui all’allegato 4:</w:t>
      </w:r>
    </w:p>
    <w:p w:rsidR="00030547" w:rsidRPr="006D2D3B" w:rsidRDefault="00030547" w:rsidP="00030547">
      <w:pPr>
        <w:pStyle w:val="Corpotesto1"/>
        <w:spacing w:after="120"/>
        <w:ind w:left="360"/>
        <w:jc w:val="both"/>
        <w:rPr>
          <w:rFonts w:ascii="Calibri" w:hAnsi="Calibri" w:cs="Calibri"/>
          <w:sz w:val="8"/>
          <w:szCs w:val="8"/>
        </w:rPr>
      </w:pPr>
    </w:p>
    <w:p w:rsidR="00030547" w:rsidRPr="006D2D3B" w:rsidRDefault="00030547" w:rsidP="00030547">
      <w:pPr>
        <w:pStyle w:val="Corpotesto1"/>
        <w:spacing w:after="120"/>
        <w:ind w:left="360"/>
        <w:jc w:val="both"/>
        <w:rPr>
          <w:rFonts w:ascii="Calibri" w:hAnsi="Calibri" w:cs="Calibri"/>
          <w:sz w:val="22"/>
          <w:szCs w:val="22"/>
        </w:rPr>
      </w:pPr>
      <w:r w:rsidRPr="006D2D3B">
        <w:rPr>
          <w:rFonts w:ascii="Calibri" w:hAnsi="Calibri" w:cs="Calibri"/>
          <w:sz w:val="22"/>
          <w:szCs w:val="22"/>
        </w:rPr>
        <w:t>(</w:t>
      </w:r>
      <w:r w:rsidRPr="006D2D3B">
        <w:rPr>
          <w:rFonts w:ascii="Calibri" w:hAnsi="Calibri" w:cs="Calibri"/>
          <w:i/>
          <w:iCs/>
          <w:sz w:val="22"/>
          <w:szCs w:val="22"/>
        </w:rPr>
        <w:t>Ragione sociale e dati anagrafici</w:t>
      </w:r>
      <w:r w:rsidRPr="006D2D3B">
        <w:rPr>
          <w:rFonts w:ascii="Calibri" w:hAnsi="Calibri" w:cs="Calibri"/>
          <w:sz w:val="22"/>
          <w:szCs w:val="22"/>
        </w:rPr>
        <w:t>) (</w:t>
      </w:r>
      <w:r w:rsidRPr="006D2D3B">
        <w:rPr>
          <w:rFonts w:ascii="Calibri" w:hAnsi="Calibri" w:cs="Calibri"/>
          <w:i/>
          <w:sz w:val="22"/>
          <w:szCs w:val="22"/>
        </w:rPr>
        <w:t>ripetere tabella se necessario</w:t>
      </w:r>
      <w:r w:rsidRPr="006D2D3B">
        <w:rPr>
          <w:rFonts w:ascii="Calibri" w:hAnsi="Calibri" w:cs="Calibri"/>
          <w:sz w:val="22"/>
          <w:szCs w:val="22"/>
        </w:rPr>
        <w:t>)</w:t>
      </w:r>
    </w:p>
    <w:p w:rsidR="00030547" w:rsidRPr="006D2D3B" w:rsidRDefault="00030547" w:rsidP="00030547">
      <w:pPr>
        <w:pStyle w:val="Corpotesto1"/>
        <w:spacing w:after="120"/>
        <w:ind w:left="360"/>
        <w:jc w:val="both"/>
        <w:rPr>
          <w:rFonts w:ascii="Calibri" w:hAnsi="Calibri" w:cs="Calibri"/>
          <w:sz w:val="8"/>
          <w:szCs w:val="8"/>
        </w:rPr>
      </w:pPr>
    </w:p>
    <w:tbl>
      <w:tblPr>
        <w:tblW w:w="10632" w:type="dxa"/>
        <w:tblInd w:w="-31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900"/>
        <w:gridCol w:w="2921"/>
        <w:gridCol w:w="1275"/>
        <w:gridCol w:w="2268"/>
        <w:gridCol w:w="942"/>
        <w:gridCol w:w="528"/>
        <w:gridCol w:w="798"/>
      </w:tblGrid>
      <w:tr w:rsidR="00030547" w:rsidRPr="00030547" w:rsidTr="00D94537">
        <w:trPr>
          <w:trHeight w:val="397"/>
        </w:trPr>
        <w:tc>
          <w:tcPr>
            <w:tcW w:w="10632" w:type="dxa"/>
            <w:gridSpan w:val="7"/>
            <w:tcBorders>
              <w:top w:val="double" w:sz="4" w:space="0" w:color="auto"/>
            </w:tcBorders>
            <w:shd w:val="clear" w:color="auto" w:fill="AAC8C8"/>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
                <w:bCs/>
                <w:sz w:val="22"/>
                <w:szCs w:val="22"/>
              </w:rPr>
              <w:t>Anagrafica dell’impresa che esercita il controllo sulla richiedente</w:t>
            </w:r>
          </w:p>
        </w:tc>
      </w:tr>
      <w:tr w:rsidR="00030547" w:rsidRPr="00030547" w:rsidTr="00D94537">
        <w:trPr>
          <w:trHeight w:val="283"/>
        </w:trPr>
        <w:tc>
          <w:tcPr>
            <w:tcW w:w="1900" w:type="dxa"/>
            <w:vMerge w:val="restart"/>
            <w:shd w:val="clear" w:color="auto" w:fill="AAC8C8"/>
          </w:tcPr>
          <w:p w:rsidR="00030547" w:rsidRPr="006D2D3B" w:rsidRDefault="00030547" w:rsidP="00D94537">
            <w:pPr>
              <w:pStyle w:val="Contenutotabella"/>
              <w:snapToGrid w:val="0"/>
              <w:spacing w:after="120"/>
              <w:rPr>
                <w:rFonts w:ascii="Calibri" w:hAnsi="Calibri" w:cs="Calibri"/>
                <w:b/>
                <w:bCs/>
                <w:sz w:val="22"/>
                <w:szCs w:val="22"/>
              </w:rPr>
            </w:pPr>
            <w:r w:rsidRPr="006D2D3B">
              <w:rPr>
                <w:rFonts w:ascii="Calibri" w:hAnsi="Calibri" w:cs="Calibri"/>
                <w:b/>
                <w:bCs/>
                <w:sz w:val="22"/>
                <w:szCs w:val="22"/>
              </w:rPr>
              <w:t xml:space="preserve">Impresa </w:t>
            </w:r>
          </w:p>
        </w:tc>
        <w:tc>
          <w:tcPr>
            <w:tcW w:w="4196" w:type="dxa"/>
            <w:gridSpan w:val="2"/>
            <w:shd w:val="clear" w:color="auto" w:fill="EAEAD5"/>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 xml:space="preserve">Denominazione/Ragione sociale dell’impresa </w:t>
            </w:r>
          </w:p>
        </w:tc>
        <w:tc>
          <w:tcPr>
            <w:tcW w:w="2268" w:type="dxa"/>
            <w:shd w:val="clear" w:color="auto" w:fill="EAEAD5"/>
            <w:vAlign w:val="center"/>
          </w:tcPr>
          <w:p w:rsidR="00030547" w:rsidRPr="006D2D3B" w:rsidRDefault="00030547" w:rsidP="00D94537">
            <w:pPr>
              <w:pStyle w:val="Contenutotabella"/>
              <w:snapToGrid w:val="0"/>
              <w:spacing w:after="120"/>
              <w:rPr>
                <w:rFonts w:ascii="Calibri" w:hAnsi="Calibri" w:cs="Calibri"/>
                <w:b/>
                <w:bCs/>
                <w:sz w:val="22"/>
                <w:szCs w:val="22"/>
              </w:rPr>
            </w:pPr>
            <w:r w:rsidRPr="006D2D3B">
              <w:rPr>
                <w:rFonts w:ascii="Calibri" w:hAnsi="Calibri" w:cs="Calibri"/>
                <w:bCs/>
                <w:sz w:val="22"/>
                <w:szCs w:val="22"/>
              </w:rPr>
              <w:t>Forma giuridica</w:t>
            </w:r>
          </w:p>
        </w:tc>
        <w:tc>
          <w:tcPr>
            <w:tcW w:w="2268" w:type="dxa"/>
            <w:gridSpan w:val="3"/>
            <w:shd w:val="clear" w:color="auto" w:fill="EAEAD5"/>
            <w:vAlign w:val="center"/>
          </w:tcPr>
          <w:p w:rsidR="00030547" w:rsidRPr="006D2D3B" w:rsidRDefault="00030547" w:rsidP="00D94537">
            <w:pPr>
              <w:pStyle w:val="Contenutotabella"/>
              <w:snapToGrid w:val="0"/>
              <w:spacing w:after="120"/>
              <w:rPr>
                <w:rFonts w:ascii="Calibri" w:hAnsi="Calibri" w:cs="Calibri"/>
                <w:b/>
                <w:bCs/>
                <w:sz w:val="22"/>
                <w:szCs w:val="22"/>
              </w:rPr>
            </w:pPr>
          </w:p>
        </w:tc>
      </w:tr>
      <w:tr w:rsidR="00030547" w:rsidRPr="00030547" w:rsidTr="00D94537">
        <w:trPr>
          <w:trHeight w:val="397"/>
        </w:trPr>
        <w:tc>
          <w:tcPr>
            <w:tcW w:w="1900" w:type="dxa"/>
            <w:vMerge/>
            <w:shd w:val="clear" w:color="auto" w:fill="AAC8C8"/>
          </w:tcPr>
          <w:p w:rsidR="00030547" w:rsidRPr="006D2D3B" w:rsidRDefault="00030547" w:rsidP="00D94537">
            <w:pPr>
              <w:pStyle w:val="Contenutotabella"/>
              <w:snapToGrid w:val="0"/>
              <w:spacing w:after="120"/>
              <w:rPr>
                <w:rFonts w:ascii="Calibri" w:hAnsi="Calibri" w:cs="Calibri"/>
                <w:sz w:val="22"/>
                <w:szCs w:val="22"/>
              </w:rPr>
            </w:pPr>
          </w:p>
        </w:tc>
        <w:tc>
          <w:tcPr>
            <w:tcW w:w="4196" w:type="dxa"/>
            <w:gridSpan w:val="2"/>
            <w:shd w:val="clear" w:color="auto" w:fill="EAEAD5"/>
            <w:vAlign w:val="center"/>
          </w:tcPr>
          <w:p w:rsidR="00030547" w:rsidRPr="006D2D3B" w:rsidRDefault="00030547" w:rsidP="00D94537">
            <w:pPr>
              <w:pStyle w:val="Contenutotabella"/>
              <w:snapToGrid w:val="0"/>
              <w:spacing w:after="120"/>
              <w:rPr>
                <w:rFonts w:ascii="Calibri" w:hAnsi="Calibri" w:cs="Calibri"/>
                <w:b/>
                <w:bCs/>
                <w:sz w:val="22"/>
                <w:szCs w:val="22"/>
              </w:rPr>
            </w:pPr>
          </w:p>
        </w:tc>
        <w:tc>
          <w:tcPr>
            <w:tcW w:w="4536" w:type="dxa"/>
            <w:gridSpan w:val="4"/>
            <w:shd w:val="clear" w:color="auto" w:fill="EAEAD5"/>
            <w:vAlign w:val="center"/>
          </w:tcPr>
          <w:p w:rsidR="00030547" w:rsidRPr="006D2D3B" w:rsidRDefault="00030547" w:rsidP="00D94537">
            <w:pPr>
              <w:pStyle w:val="Contenutotabella"/>
              <w:snapToGrid w:val="0"/>
              <w:spacing w:after="120"/>
              <w:rPr>
                <w:rFonts w:ascii="Calibri" w:hAnsi="Calibri" w:cs="Calibri"/>
                <w:bCs/>
                <w:sz w:val="22"/>
                <w:szCs w:val="22"/>
              </w:rPr>
            </w:pPr>
          </w:p>
        </w:tc>
      </w:tr>
      <w:tr w:rsidR="00030547" w:rsidRPr="00030547" w:rsidTr="00D94537">
        <w:tc>
          <w:tcPr>
            <w:tcW w:w="1900" w:type="dxa"/>
            <w:vMerge w:val="restart"/>
            <w:shd w:val="clear" w:color="auto" w:fill="AAC8C8"/>
          </w:tcPr>
          <w:p w:rsidR="00030547" w:rsidRPr="006D2D3B" w:rsidRDefault="00030547" w:rsidP="00D94537">
            <w:pPr>
              <w:pStyle w:val="Contenutotabella"/>
              <w:snapToGrid w:val="0"/>
              <w:spacing w:after="120"/>
              <w:rPr>
                <w:rFonts w:ascii="Calibri" w:hAnsi="Calibri" w:cs="Calibri"/>
                <w:b/>
                <w:sz w:val="22"/>
                <w:szCs w:val="22"/>
              </w:rPr>
            </w:pPr>
            <w:r w:rsidRPr="006D2D3B">
              <w:rPr>
                <w:rFonts w:ascii="Calibri" w:hAnsi="Calibri" w:cs="Calibri"/>
                <w:b/>
                <w:sz w:val="22"/>
                <w:szCs w:val="22"/>
              </w:rPr>
              <w:t xml:space="preserve">Sede legale </w:t>
            </w:r>
          </w:p>
        </w:tc>
        <w:tc>
          <w:tcPr>
            <w:tcW w:w="2921" w:type="dxa"/>
            <w:shd w:val="clear" w:color="auto" w:fill="EAEAD5"/>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Comune</w:t>
            </w:r>
          </w:p>
        </w:tc>
        <w:tc>
          <w:tcPr>
            <w:tcW w:w="1275" w:type="dxa"/>
            <w:shd w:val="clear" w:color="auto" w:fill="EAEAD5"/>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CAP</w:t>
            </w:r>
          </w:p>
        </w:tc>
        <w:tc>
          <w:tcPr>
            <w:tcW w:w="3210" w:type="dxa"/>
            <w:gridSpan w:val="2"/>
            <w:shd w:val="clear" w:color="auto" w:fill="EAEAD5"/>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Via</w:t>
            </w:r>
          </w:p>
        </w:tc>
        <w:tc>
          <w:tcPr>
            <w:tcW w:w="528" w:type="dxa"/>
            <w:shd w:val="clear" w:color="auto" w:fill="EAEAD5"/>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n.</w:t>
            </w:r>
          </w:p>
        </w:tc>
        <w:tc>
          <w:tcPr>
            <w:tcW w:w="798" w:type="dxa"/>
            <w:shd w:val="clear" w:color="auto" w:fill="EAEAD5"/>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prov</w:t>
            </w:r>
          </w:p>
        </w:tc>
      </w:tr>
      <w:tr w:rsidR="00030547" w:rsidRPr="00030547" w:rsidTr="00D94537">
        <w:trPr>
          <w:trHeight w:val="397"/>
        </w:trPr>
        <w:tc>
          <w:tcPr>
            <w:tcW w:w="1900" w:type="dxa"/>
            <w:vMerge/>
            <w:shd w:val="clear" w:color="auto" w:fill="AAC8C8"/>
          </w:tcPr>
          <w:p w:rsidR="00030547" w:rsidRPr="006D2D3B" w:rsidRDefault="00030547" w:rsidP="00D94537">
            <w:pPr>
              <w:pStyle w:val="Contenutotabella"/>
              <w:snapToGrid w:val="0"/>
              <w:spacing w:after="120"/>
              <w:rPr>
                <w:rFonts w:ascii="Calibri" w:hAnsi="Calibri" w:cs="Calibri"/>
                <w:sz w:val="22"/>
                <w:szCs w:val="22"/>
              </w:rPr>
            </w:pPr>
          </w:p>
        </w:tc>
        <w:tc>
          <w:tcPr>
            <w:tcW w:w="2921" w:type="dxa"/>
            <w:shd w:val="clear" w:color="auto" w:fill="EAEAD5"/>
            <w:vAlign w:val="center"/>
          </w:tcPr>
          <w:p w:rsidR="00030547" w:rsidRPr="006D2D3B" w:rsidRDefault="00030547" w:rsidP="00D94537">
            <w:pPr>
              <w:pStyle w:val="Contenutotabella"/>
              <w:snapToGrid w:val="0"/>
              <w:spacing w:after="120"/>
              <w:rPr>
                <w:rFonts w:ascii="Calibri" w:hAnsi="Calibri" w:cs="Calibri"/>
                <w:sz w:val="22"/>
                <w:szCs w:val="22"/>
              </w:rPr>
            </w:pPr>
          </w:p>
        </w:tc>
        <w:tc>
          <w:tcPr>
            <w:tcW w:w="1275" w:type="dxa"/>
            <w:shd w:val="clear" w:color="auto" w:fill="EAEAD5"/>
            <w:vAlign w:val="center"/>
          </w:tcPr>
          <w:p w:rsidR="00030547" w:rsidRPr="006D2D3B" w:rsidRDefault="00030547" w:rsidP="00D94537">
            <w:pPr>
              <w:pStyle w:val="Contenutotabella"/>
              <w:snapToGrid w:val="0"/>
              <w:spacing w:after="120"/>
              <w:rPr>
                <w:rFonts w:ascii="Calibri" w:hAnsi="Calibri" w:cs="Calibri"/>
                <w:sz w:val="22"/>
                <w:szCs w:val="22"/>
              </w:rPr>
            </w:pPr>
          </w:p>
        </w:tc>
        <w:tc>
          <w:tcPr>
            <w:tcW w:w="3210" w:type="dxa"/>
            <w:gridSpan w:val="2"/>
            <w:shd w:val="clear" w:color="auto" w:fill="EAEAD5"/>
            <w:vAlign w:val="center"/>
          </w:tcPr>
          <w:p w:rsidR="00030547" w:rsidRPr="006D2D3B" w:rsidRDefault="00030547" w:rsidP="00D94537">
            <w:pPr>
              <w:pStyle w:val="Contenutotabella"/>
              <w:snapToGrid w:val="0"/>
              <w:spacing w:after="120"/>
              <w:rPr>
                <w:rFonts w:ascii="Calibri" w:hAnsi="Calibri" w:cs="Calibri"/>
                <w:sz w:val="22"/>
                <w:szCs w:val="22"/>
              </w:rPr>
            </w:pPr>
          </w:p>
        </w:tc>
        <w:tc>
          <w:tcPr>
            <w:tcW w:w="528" w:type="dxa"/>
            <w:shd w:val="clear" w:color="auto" w:fill="EAEAD5"/>
            <w:vAlign w:val="center"/>
          </w:tcPr>
          <w:p w:rsidR="00030547" w:rsidRPr="006D2D3B" w:rsidRDefault="00030547" w:rsidP="00D94537">
            <w:pPr>
              <w:pStyle w:val="Contenutotabella"/>
              <w:snapToGrid w:val="0"/>
              <w:spacing w:after="120"/>
              <w:rPr>
                <w:rFonts w:ascii="Calibri" w:hAnsi="Calibri" w:cs="Calibri"/>
                <w:sz w:val="22"/>
                <w:szCs w:val="22"/>
              </w:rPr>
            </w:pPr>
          </w:p>
        </w:tc>
        <w:tc>
          <w:tcPr>
            <w:tcW w:w="798" w:type="dxa"/>
            <w:shd w:val="clear" w:color="auto" w:fill="EAEAD5"/>
            <w:vAlign w:val="center"/>
          </w:tcPr>
          <w:p w:rsidR="00030547" w:rsidRPr="006D2D3B" w:rsidRDefault="00030547" w:rsidP="00D94537">
            <w:pPr>
              <w:pStyle w:val="Contenutotabella"/>
              <w:snapToGrid w:val="0"/>
              <w:spacing w:after="120"/>
              <w:rPr>
                <w:rFonts w:ascii="Calibri" w:hAnsi="Calibri" w:cs="Calibri"/>
                <w:sz w:val="22"/>
                <w:szCs w:val="22"/>
              </w:rPr>
            </w:pPr>
          </w:p>
        </w:tc>
      </w:tr>
      <w:tr w:rsidR="00030547" w:rsidRPr="00030547" w:rsidTr="00D94537">
        <w:trPr>
          <w:trHeight w:val="283"/>
        </w:trPr>
        <w:tc>
          <w:tcPr>
            <w:tcW w:w="1900" w:type="dxa"/>
            <w:vMerge w:val="restart"/>
            <w:shd w:val="clear" w:color="auto" w:fill="AAC8C8"/>
          </w:tcPr>
          <w:p w:rsidR="00030547" w:rsidRPr="006D2D3B" w:rsidRDefault="00030547" w:rsidP="00D94537">
            <w:pPr>
              <w:pStyle w:val="Contenutotabella"/>
              <w:snapToGrid w:val="0"/>
              <w:spacing w:after="120"/>
              <w:rPr>
                <w:rFonts w:ascii="Calibri" w:hAnsi="Calibri" w:cs="Calibri"/>
                <w:b/>
                <w:sz w:val="22"/>
                <w:szCs w:val="22"/>
              </w:rPr>
            </w:pPr>
            <w:r w:rsidRPr="006D2D3B">
              <w:rPr>
                <w:rFonts w:ascii="Calibri" w:hAnsi="Calibri" w:cs="Calibri"/>
                <w:b/>
                <w:sz w:val="22"/>
                <w:szCs w:val="22"/>
              </w:rPr>
              <w:t>Dati impresa</w:t>
            </w:r>
          </w:p>
        </w:tc>
        <w:tc>
          <w:tcPr>
            <w:tcW w:w="2921" w:type="dxa"/>
            <w:shd w:val="clear" w:color="auto" w:fill="EAEAD5"/>
          </w:tcPr>
          <w:p w:rsidR="00030547" w:rsidRPr="006D2D3B" w:rsidRDefault="00030547" w:rsidP="00D94537">
            <w:pPr>
              <w:pStyle w:val="Contenutotabella"/>
              <w:snapToGrid w:val="0"/>
              <w:spacing w:after="120"/>
              <w:rPr>
                <w:rFonts w:ascii="Calibri" w:hAnsi="Calibri" w:cs="Calibri"/>
                <w:sz w:val="22"/>
                <w:szCs w:val="22"/>
              </w:rPr>
            </w:pPr>
            <w:r w:rsidRPr="006D2D3B">
              <w:rPr>
                <w:rFonts w:ascii="Calibri" w:hAnsi="Calibri" w:cs="Calibri"/>
                <w:bCs/>
                <w:sz w:val="22"/>
                <w:szCs w:val="22"/>
              </w:rPr>
              <w:t>Codice fiscale</w:t>
            </w:r>
          </w:p>
        </w:tc>
        <w:tc>
          <w:tcPr>
            <w:tcW w:w="5811" w:type="dxa"/>
            <w:gridSpan w:val="5"/>
            <w:shd w:val="clear" w:color="auto" w:fill="EAEAD5"/>
          </w:tcPr>
          <w:p w:rsidR="00030547" w:rsidRPr="006D2D3B" w:rsidRDefault="00030547" w:rsidP="00D94537">
            <w:pPr>
              <w:pStyle w:val="Contenutotabella"/>
              <w:snapToGrid w:val="0"/>
              <w:spacing w:after="120"/>
              <w:rPr>
                <w:rFonts w:ascii="Calibri" w:hAnsi="Calibri" w:cs="Calibri"/>
                <w:sz w:val="22"/>
                <w:szCs w:val="22"/>
              </w:rPr>
            </w:pPr>
            <w:r w:rsidRPr="006D2D3B">
              <w:rPr>
                <w:rFonts w:ascii="Calibri" w:hAnsi="Calibri" w:cs="Calibri"/>
                <w:bCs/>
                <w:sz w:val="22"/>
                <w:szCs w:val="22"/>
              </w:rPr>
              <w:t>Partita IVA</w:t>
            </w:r>
          </w:p>
        </w:tc>
      </w:tr>
      <w:tr w:rsidR="00030547" w:rsidRPr="00030547" w:rsidTr="00D94537">
        <w:trPr>
          <w:trHeight w:val="301"/>
        </w:trPr>
        <w:tc>
          <w:tcPr>
            <w:tcW w:w="1900" w:type="dxa"/>
            <w:vMerge/>
            <w:tcBorders>
              <w:bottom w:val="double" w:sz="4" w:space="0" w:color="auto"/>
            </w:tcBorders>
            <w:shd w:val="clear" w:color="auto" w:fill="AAC8C8"/>
          </w:tcPr>
          <w:p w:rsidR="00030547" w:rsidRPr="006D2D3B" w:rsidRDefault="00030547" w:rsidP="00D94537">
            <w:pPr>
              <w:pStyle w:val="Contenutotabella"/>
              <w:snapToGrid w:val="0"/>
              <w:spacing w:after="120"/>
              <w:rPr>
                <w:rFonts w:ascii="Calibri" w:hAnsi="Calibri" w:cs="Calibri"/>
                <w:sz w:val="22"/>
                <w:szCs w:val="22"/>
              </w:rPr>
            </w:pPr>
          </w:p>
        </w:tc>
        <w:tc>
          <w:tcPr>
            <w:tcW w:w="2921" w:type="dxa"/>
            <w:tcBorders>
              <w:bottom w:val="double" w:sz="4" w:space="0" w:color="auto"/>
            </w:tcBorders>
            <w:shd w:val="clear" w:color="auto" w:fill="EAEAD5"/>
            <w:vAlign w:val="center"/>
          </w:tcPr>
          <w:p w:rsidR="00030547" w:rsidRPr="006D2D3B" w:rsidRDefault="00030547" w:rsidP="00D94537">
            <w:pPr>
              <w:pStyle w:val="Contenutotabella"/>
              <w:snapToGrid w:val="0"/>
              <w:spacing w:after="120"/>
              <w:rPr>
                <w:rFonts w:ascii="Calibri" w:hAnsi="Calibri" w:cs="Calibri"/>
                <w:bCs/>
                <w:sz w:val="22"/>
                <w:szCs w:val="22"/>
              </w:rPr>
            </w:pPr>
          </w:p>
        </w:tc>
        <w:tc>
          <w:tcPr>
            <w:tcW w:w="5811" w:type="dxa"/>
            <w:gridSpan w:val="5"/>
            <w:tcBorders>
              <w:bottom w:val="double" w:sz="4" w:space="0" w:color="auto"/>
            </w:tcBorders>
            <w:shd w:val="clear" w:color="auto" w:fill="EAEAD5"/>
            <w:vAlign w:val="center"/>
          </w:tcPr>
          <w:p w:rsidR="00030547" w:rsidRPr="006D2D3B" w:rsidRDefault="00030547" w:rsidP="00D94537">
            <w:pPr>
              <w:pStyle w:val="Contenutotabella"/>
              <w:snapToGrid w:val="0"/>
              <w:spacing w:after="120"/>
              <w:ind w:left="459"/>
              <w:rPr>
                <w:rFonts w:ascii="Calibri" w:hAnsi="Calibri" w:cs="Calibri"/>
                <w:sz w:val="22"/>
                <w:szCs w:val="22"/>
              </w:rPr>
            </w:pPr>
          </w:p>
        </w:tc>
      </w:tr>
    </w:tbl>
    <w:p w:rsidR="00030547" w:rsidRPr="006D2D3B" w:rsidRDefault="00030547" w:rsidP="00030547">
      <w:pPr>
        <w:spacing w:after="120"/>
        <w:jc w:val="center"/>
        <w:rPr>
          <w:rFonts w:ascii="Calibri" w:hAnsi="Calibri" w:cs="Calibri"/>
          <w:b/>
          <w:bCs/>
          <w:szCs w:val="22"/>
          <w:u w:val="single"/>
        </w:rPr>
      </w:pPr>
    </w:p>
    <w:p w:rsidR="00030547" w:rsidRPr="006D2D3B" w:rsidRDefault="00030547" w:rsidP="00030547">
      <w:pPr>
        <w:spacing w:after="120"/>
        <w:jc w:val="center"/>
        <w:rPr>
          <w:rFonts w:ascii="Calibri" w:hAnsi="Calibri" w:cs="Calibri"/>
          <w:b/>
          <w:bCs/>
          <w:szCs w:val="22"/>
          <w:u w:val="single"/>
        </w:rPr>
      </w:pPr>
      <w:r w:rsidRPr="006D2D3B">
        <w:rPr>
          <w:rFonts w:ascii="Calibri" w:hAnsi="Calibri" w:cs="Calibri"/>
          <w:b/>
          <w:bCs/>
          <w:szCs w:val="22"/>
          <w:u w:val="single"/>
        </w:rPr>
        <w:t>SEZIONE B – RISPETTO DEL MASSIMALE</w:t>
      </w:r>
    </w:p>
    <w:p w:rsidR="00030547" w:rsidRPr="006D2D3B" w:rsidRDefault="00030547" w:rsidP="00030547">
      <w:pPr>
        <w:spacing w:after="120"/>
        <w:jc w:val="center"/>
        <w:rPr>
          <w:rFonts w:ascii="Calibri" w:hAnsi="Calibri" w:cs="Calibri"/>
          <w:b/>
          <w:bCs/>
          <w:sz w:val="8"/>
          <w:szCs w:val="8"/>
          <w:u w:val="single"/>
        </w:rPr>
      </w:pPr>
    </w:p>
    <w:p w:rsidR="00030547" w:rsidRPr="006D2D3B" w:rsidRDefault="00030547" w:rsidP="00030547">
      <w:pPr>
        <w:pStyle w:val="Corpotesto1"/>
        <w:numPr>
          <w:ilvl w:val="0"/>
          <w:numId w:val="26"/>
        </w:numPr>
        <w:spacing w:after="120"/>
        <w:jc w:val="both"/>
        <w:rPr>
          <w:rFonts w:ascii="Calibri" w:hAnsi="Calibri" w:cs="Calibri"/>
          <w:sz w:val="22"/>
          <w:szCs w:val="22"/>
        </w:rPr>
      </w:pPr>
      <w:r w:rsidRPr="006D2D3B">
        <w:rPr>
          <w:rFonts w:ascii="Calibri" w:hAnsi="Calibri" w:cs="Calibri"/>
          <w:sz w:val="22"/>
          <w:szCs w:val="22"/>
        </w:rPr>
        <w:t>Che l’esercizio finanziario (anno fiscale)</w:t>
      </w:r>
      <w:r w:rsidRPr="006D2D3B" w:rsidDel="00C23FED">
        <w:rPr>
          <w:rFonts w:ascii="Calibri" w:hAnsi="Calibri" w:cs="Calibri"/>
          <w:sz w:val="22"/>
          <w:szCs w:val="22"/>
        </w:rPr>
        <w:t xml:space="preserve"> </w:t>
      </w:r>
      <w:r w:rsidRPr="006D2D3B">
        <w:rPr>
          <w:rFonts w:ascii="Calibri" w:hAnsi="Calibri" w:cs="Calibri"/>
          <w:sz w:val="22"/>
          <w:szCs w:val="22"/>
        </w:rPr>
        <w:t>dell’impresa rappresentata inizia il ___________ e termina il _________;</w:t>
      </w:r>
    </w:p>
    <w:p w:rsidR="00030547" w:rsidRPr="006D2D3B" w:rsidRDefault="00030547" w:rsidP="00030547">
      <w:pPr>
        <w:pStyle w:val="Corpotesto1"/>
        <w:numPr>
          <w:ilvl w:val="0"/>
          <w:numId w:val="26"/>
        </w:numPr>
        <w:spacing w:after="120"/>
        <w:jc w:val="both"/>
        <w:rPr>
          <w:rFonts w:ascii="Calibri" w:hAnsi="Calibri" w:cs="Calibri"/>
          <w:sz w:val="22"/>
          <w:szCs w:val="22"/>
        </w:rPr>
      </w:pPr>
      <w:r w:rsidRPr="006D2D3B">
        <w:rPr>
          <w:rFonts w:ascii="Calibri" w:hAnsi="Calibri" w:cs="Calibri"/>
          <w:sz w:val="22"/>
          <w:szCs w:val="22"/>
        </w:rPr>
        <w:t>Che all’impresa rappresentata:</w:t>
      </w:r>
    </w:p>
    <w:p w:rsidR="00030547" w:rsidRPr="006D2D3B" w:rsidRDefault="00030547" w:rsidP="00030547">
      <w:pPr>
        <w:pStyle w:val="Corpotesto1"/>
        <w:numPr>
          <w:ilvl w:val="0"/>
          <w:numId w:val="28"/>
        </w:numPr>
        <w:spacing w:after="120"/>
        <w:jc w:val="both"/>
        <w:rPr>
          <w:rFonts w:ascii="Calibri" w:hAnsi="Calibri" w:cs="Calibri"/>
          <w:sz w:val="22"/>
          <w:szCs w:val="22"/>
        </w:rPr>
      </w:pPr>
      <w:r w:rsidRPr="006D2D3B">
        <w:rPr>
          <w:rFonts w:ascii="Calibri" w:hAnsi="Calibri" w:cs="Calibri"/>
          <w:b/>
          <w:sz w:val="22"/>
          <w:szCs w:val="22"/>
        </w:rPr>
        <w:t>NON E’ STATO CONCESSO</w:t>
      </w:r>
      <w:r w:rsidRPr="006D2D3B">
        <w:rPr>
          <w:rFonts w:ascii="Calibri" w:hAnsi="Calibri" w:cs="Calibri"/>
          <w:sz w:val="22"/>
          <w:szCs w:val="22"/>
        </w:rPr>
        <w:t xml:space="preserve"> nell’esercizio finanziario corrente e nei due</w:t>
      </w:r>
      <w:r w:rsidRPr="006D2D3B">
        <w:rPr>
          <w:rFonts w:ascii="Calibri" w:hAnsi="Calibri" w:cs="Calibri"/>
          <w:b/>
          <w:sz w:val="22"/>
          <w:szCs w:val="22"/>
        </w:rPr>
        <w:t xml:space="preserve"> </w:t>
      </w:r>
      <w:r w:rsidRPr="006D2D3B">
        <w:rPr>
          <w:rFonts w:ascii="Calibri" w:hAnsi="Calibri" w:cs="Calibri"/>
          <w:sz w:val="22"/>
          <w:szCs w:val="22"/>
        </w:rPr>
        <w:t>esercizi finanziari precedenti alcun aiuto «</w:t>
      </w:r>
      <w:r w:rsidRPr="006D2D3B">
        <w:rPr>
          <w:rFonts w:ascii="Calibri" w:hAnsi="Calibri" w:cs="Calibri"/>
          <w:i/>
          <w:sz w:val="22"/>
          <w:szCs w:val="22"/>
        </w:rPr>
        <w:t>de minimis</w:t>
      </w:r>
      <w:r w:rsidRPr="006D2D3B">
        <w:rPr>
          <w:rFonts w:ascii="Calibri" w:hAnsi="Calibri" w:cs="Calibri"/>
          <w:sz w:val="22"/>
          <w:szCs w:val="22"/>
        </w:rPr>
        <w:t>», tenuto conto anche delle disposizioni relative a fusioni/acquisizioni o scissioni</w:t>
      </w:r>
      <w:r w:rsidRPr="006D2D3B">
        <w:rPr>
          <w:rStyle w:val="Rimandonotaapidipagina"/>
          <w:rFonts w:ascii="Calibri" w:hAnsi="Calibri" w:cs="Calibri"/>
          <w:sz w:val="22"/>
          <w:szCs w:val="22"/>
        </w:rPr>
        <w:footnoteReference w:id="2"/>
      </w:r>
      <w:r w:rsidRPr="006D2D3B">
        <w:rPr>
          <w:rFonts w:ascii="Calibri" w:hAnsi="Calibri" w:cs="Calibri"/>
          <w:bCs/>
          <w:sz w:val="22"/>
          <w:szCs w:val="22"/>
        </w:rPr>
        <w:t>;</w:t>
      </w:r>
    </w:p>
    <w:p w:rsidR="00030547" w:rsidRPr="006D2D3B" w:rsidRDefault="00030547" w:rsidP="00030547">
      <w:pPr>
        <w:pStyle w:val="Corpotesto1"/>
        <w:numPr>
          <w:ilvl w:val="0"/>
          <w:numId w:val="28"/>
        </w:numPr>
        <w:spacing w:after="120"/>
        <w:jc w:val="both"/>
        <w:rPr>
          <w:rFonts w:ascii="Calibri" w:hAnsi="Calibri" w:cs="Calibri"/>
          <w:sz w:val="22"/>
          <w:szCs w:val="22"/>
        </w:rPr>
      </w:pPr>
      <w:r w:rsidRPr="006D2D3B">
        <w:rPr>
          <w:rFonts w:ascii="Calibri" w:hAnsi="Calibri" w:cs="Calibri"/>
          <w:b/>
          <w:sz w:val="22"/>
          <w:szCs w:val="22"/>
        </w:rPr>
        <w:lastRenderedPageBreak/>
        <w:t>SONO STATI CONCESSI</w:t>
      </w:r>
      <w:r w:rsidRPr="006D2D3B">
        <w:rPr>
          <w:rFonts w:ascii="Calibri" w:hAnsi="Calibri" w:cs="Calibri"/>
          <w:sz w:val="22"/>
          <w:szCs w:val="22"/>
        </w:rPr>
        <w:t xml:space="preserve"> nell’esercizio finanziario corrente e nei due esercizi finanziari precedenti i seguenti aiuti «de minimis», tenuto conto anche delle disposizioni relative a fusioni/acquisizioni o scissioni</w:t>
      </w:r>
      <w:r w:rsidRPr="006D2D3B">
        <w:rPr>
          <w:rStyle w:val="Rimandonotaapidipagina"/>
          <w:rFonts w:ascii="Calibri" w:hAnsi="Calibri" w:cs="Calibri"/>
          <w:sz w:val="22"/>
          <w:szCs w:val="22"/>
        </w:rPr>
        <w:footnoteReference w:id="3"/>
      </w:r>
    </w:p>
    <w:tbl>
      <w:tblPr>
        <w:tblW w:w="51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28"/>
        <w:gridCol w:w="1035"/>
        <w:gridCol w:w="1297"/>
        <w:gridCol w:w="1637"/>
        <w:gridCol w:w="1648"/>
        <w:gridCol w:w="1194"/>
        <w:gridCol w:w="1074"/>
        <w:gridCol w:w="1084"/>
        <w:gridCol w:w="1219"/>
      </w:tblGrid>
      <w:tr w:rsidR="00030547" w:rsidRPr="00030547" w:rsidTr="00D94537">
        <w:trPr>
          <w:trHeight w:val="630"/>
        </w:trPr>
        <w:tc>
          <w:tcPr>
            <w:tcW w:w="160" w:type="pct"/>
            <w:vMerge w:val="restart"/>
            <w:shd w:val="clear" w:color="auto" w:fill="FFFFFF"/>
            <w:vAlign w:val="center"/>
          </w:tcPr>
          <w:p w:rsidR="00030547" w:rsidRPr="006D2D3B" w:rsidRDefault="00030547" w:rsidP="00D94537">
            <w:pPr>
              <w:spacing w:after="120"/>
              <w:jc w:val="center"/>
              <w:rPr>
                <w:rFonts w:ascii="Calibri" w:hAnsi="Calibri" w:cs="Calibri"/>
                <w:b/>
                <w:bCs/>
                <w:szCs w:val="22"/>
              </w:rPr>
            </w:pPr>
          </w:p>
        </w:tc>
        <w:tc>
          <w:tcPr>
            <w:tcW w:w="509" w:type="pct"/>
            <w:vMerge w:val="restart"/>
            <w:shd w:val="clear" w:color="auto" w:fill="FFFFFF"/>
            <w:vAlign w:val="center"/>
          </w:tcPr>
          <w:p w:rsidR="00030547" w:rsidRPr="006D2D3B" w:rsidRDefault="00030547" w:rsidP="00D94537">
            <w:pPr>
              <w:pStyle w:val="Contenutotabella"/>
              <w:snapToGrid w:val="0"/>
              <w:spacing w:after="120"/>
              <w:rPr>
                <w:rFonts w:ascii="Calibri" w:hAnsi="Calibri" w:cs="Calibri"/>
                <w:b/>
                <w:bCs/>
                <w:sz w:val="20"/>
                <w:szCs w:val="20"/>
              </w:rPr>
            </w:pPr>
            <w:r w:rsidRPr="006D2D3B">
              <w:rPr>
                <w:rFonts w:ascii="Calibri" w:hAnsi="Calibri" w:cs="Calibri"/>
                <w:b/>
                <w:bCs/>
                <w:sz w:val="20"/>
                <w:szCs w:val="20"/>
              </w:rPr>
              <w:t xml:space="preserve">Impresa cui è stato concesso il </w:t>
            </w:r>
            <w:r w:rsidRPr="006D2D3B">
              <w:rPr>
                <w:rFonts w:ascii="Calibri" w:hAnsi="Calibri" w:cs="Calibri"/>
                <w:b/>
                <w:bCs/>
                <w:i/>
                <w:sz w:val="20"/>
                <w:szCs w:val="20"/>
              </w:rPr>
              <w:t>de minimis</w:t>
            </w:r>
          </w:p>
        </w:tc>
        <w:tc>
          <w:tcPr>
            <w:tcW w:w="627" w:type="pct"/>
            <w:vMerge w:val="restart"/>
            <w:shd w:val="clear" w:color="auto" w:fill="FFFFFF"/>
            <w:vAlign w:val="center"/>
          </w:tcPr>
          <w:p w:rsidR="00030547" w:rsidRPr="006D2D3B" w:rsidRDefault="00030547" w:rsidP="00D94537">
            <w:pPr>
              <w:pStyle w:val="Contenutotabella"/>
              <w:snapToGrid w:val="0"/>
              <w:spacing w:after="120"/>
              <w:rPr>
                <w:rFonts w:ascii="Calibri" w:hAnsi="Calibri" w:cs="Calibri"/>
                <w:b/>
                <w:bCs/>
                <w:sz w:val="20"/>
                <w:szCs w:val="20"/>
              </w:rPr>
            </w:pPr>
            <w:r w:rsidRPr="006D2D3B">
              <w:rPr>
                <w:rFonts w:ascii="Calibri" w:hAnsi="Calibri" w:cs="Calibri"/>
                <w:b/>
                <w:bCs/>
                <w:sz w:val="20"/>
                <w:szCs w:val="20"/>
              </w:rPr>
              <w:t>Ente concedente</w:t>
            </w:r>
          </w:p>
        </w:tc>
        <w:tc>
          <w:tcPr>
            <w:tcW w:w="789" w:type="pct"/>
            <w:vMerge w:val="restart"/>
            <w:shd w:val="clear" w:color="auto" w:fill="FFFFFF"/>
            <w:vAlign w:val="center"/>
          </w:tcPr>
          <w:p w:rsidR="00030547" w:rsidRPr="006D2D3B" w:rsidRDefault="00030547" w:rsidP="00D94537">
            <w:pPr>
              <w:pStyle w:val="Contenutotabella"/>
              <w:snapToGrid w:val="0"/>
              <w:spacing w:after="120"/>
              <w:rPr>
                <w:rFonts w:ascii="Calibri" w:hAnsi="Calibri" w:cs="Calibri"/>
                <w:b/>
                <w:bCs/>
                <w:sz w:val="20"/>
                <w:szCs w:val="20"/>
              </w:rPr>
            </w:pPr>
            <w:r w:rsidRPr="006D2D3B">
              <w:rPr>
                <w:rFonts w:ascii="Calibri" w:hAnsi="Calibri" w:cs="Calibri"/>
                <w:b/>
                <w:bCs/>
                <w:sz w:val="20"/>
                <w:szCs w:val="20"/>
              </w:rPr>
              <w:t xml:space="preserve">Riferimento normativo/ amministrativo che prevede l’agevolazione </w:t>
            </w:r>
          </w:p>
        </w:tc>
        <w:tc>
          <w:tcPr>
            <w:tcW w:w="794" w:type="pct"/>
            <w:vMerge w:val="restart"/>
            <w:shd w:val="clear" w:color="auto" w:fill="FFFFFF"/>
            <w:vAlign w:val="center"/>
          </w:tcPr>
          <w:p w:rsidR="00030547" w:rsidRPr="006D2D3B" w:rsidRDefault="00030547" w:rsidP="00D94537">
            <w:pPr>
              <w:pStyle w:val="Contenutotabella"/>
              <w:snapToGrid w:val="0"/>
              <w:spacing w:after="120"/>
              <w:rPr>
                <w:rFonts w:ascii="Calibri" w:hAnsi="Calibri" w:cs="Calibri"/>
                <w:b/>
                <w:bCs/>
                <w:sz w:val="20"/>
                <w:szCs w:val="20"/>
              </w:rPr>
            </w:pPr>
            <w:r w:rsidRPr="006D2D3B">
              <w:rPr>
                <w:rFonts w:ascii="Calibri" w:hAnsi="Calibri" w:cs="Calibri"/>
                <w:b/>
                <w:bCs/>
                <w:sz w:val="20"/>
                <w:szCs w:val="20"/>
              </w:rPr>
              <w:t>Provvedimento di concessione e data</w:t>
            </w:r>
          </w:p>
        </w:tc>
        <w:tc>
          <w:tcPr>
            <w:tcW w:w="483" w:type="pct"/>
            <w:vMerge w:val="restart"/>
            <w:shd w:val="clear" w:color="auto" w:fill="FFFFFF"/>
            <w:vAlign w:val="center"/>
          </w:tcPr>
          <w:p w:rsidR="00030547" w:rsidRPr="006D2D3B" w:rsidRDefault="00030547" w:rsidP="00D94537">
            <w:pPr>
              <w:pStyle w:val="Contenutotabella"/>
              <w:snapToGrid w:val="0"/>
              <w:spacing w:after="120"/>
              <w:rPr>
                <w:rFonts w:ascii="Calibri" w:hAnsi="Calibri" w:cs="Calibri"/>
                <w:bCs/>
                <w:sz w:val="20"/>
                <w:szCs w:val="20"/>
              </w:rPr>
            </w:pPr>
            <w:r w:rsidRPr="006D2D3B">
              <w:rPr>
                <w:rFonts w:ascii="Calibri" w:hAnsi="Calibri" w:cs="Calibri"/>
                <w:b/>
                <w:bCs/>
                <w:sz w:val="20"/>
                <w:szCs w:val="20"/>
              </w:rPr>
              <w:t xml:space="preserve">Reg. UE </w:t>
            </w:r>
            <w:r w:rsidRPr="006D2D3B">
              <w:rPr>
                <w:rFonts w:ascii="Calibri" w:hAnsi="Calibri" w:cs="Calibri"/>
                <w:bCs/>
                <w:i/>
                <w:sz w:val="20"/>
                <w:szCs w:val="20"/>
              </w:rPr>
              <w:t>de minimis</w:t>
            </w:r>
            <w:r w:rsidRPr="006D2D3B">
              <w:rPr>
                <w:rFonts w:ascii="Calibri" w:hAnsi="Calibri" w:cs="Calibri"/>
                <w:b/>
                <w:bCs/>
                <w:sz w:val="20"/>
                <w:szCs w:val="20"/>
              </w:rPr>
              <w:t xml:space="preserve"> </w:t>
            </w:r>
          </w:p>
        </w:tc>
        <w:tc>
          <w:tcPr>
            <w:tcW w:w="1047" w:type="pct"/>
            <w:gridSpan w:val="2"/>
            <w:shd w:val="clear" w:color="auto" w:fill="FFFFFF"/>
            <w:vAlign w:val="center"/>
          </w:tcPr>
          <w:p w:rsidR="00030547" w:rsidRPr="006D2D3B" w:rsidRDefault="00030547" w:rsidP="00D94537">
            <w:pPr>
              <w:pStyle w:val="Contenutotabella"/>
              <w:snapToGrid w:val="0"/>
              <w:spacing w:after="120"/>
              <w:jc w:val="center"/>
              <w:rPr>
                <w:rFonts w:ascii="Calibri" w:hAnsi="Calibri" w:cs="Calibri"/>
                <w:b/>
                <w:bCs/>
                <w:sz w:val="20"/>
                <w:szCs w:val="20"/>
              </w:rPr>
            </w:pPr>
            <w:r w:rsidRPr="006D2D3B">
              <w:rPr>
                <w:rFonts w:ascii="Calibri" w:hAnsi="Calibri" w:cs="Calibri"/>
                <w:b/>
                <w:bCs/>
                <w:sz w:val="20"/>
                <w:szCs w:val="20"/>
              </w:rPr>
              <w:t>Importo dell’aiuto in “</w:t>
            </w:r>
            <w:r w:rsidRPr="006D2D3B">
              <w:rPr>
                <w:rFonts w:ascii="Calibri" w:hAnsi="Calibri" w:cs="Calibri"/>
                <w:b/>
                <w:bCs/>
                <w:i/>
                <w:sz w:val="20"/>
                <w:szCs w:val="20"/>
              </w:rPr>
              <w:t>de minimis”</w:t>
            </w:r>
          </w:p>
        </w:tc>
        <w:tc>
          <w:tcPr>
            <w:tcW w:w="590" w:type="pct"/>
            <w:vMerge w:val="restart"/>
            <w:shd w:val="clear" w:color="auto" w:fill="FFFFFF"/>
            <w:vAlign w:val="center"/>
          </w:tcPr>
          <w:p w:rsidR="00030547" w:rsidRPr="006D2D3B" w:rsidRDefault="00030547" w:rsidP="00D94537">
            <w:pPr>
              <w:pStyle w:val="Contenutotabella"/>
              <w:snapToGrid w:val="0"/>
              <w:spacing w:after="120"/>
              <w:rPr>
                <w:rFonts w:ascii="Calibri" w:hAnsi="Calibri" w:cs="Calibri"/>
                <w:b/>
                <w:bCs/>
                <w:sz w:val="20"/>
                <w:szCs w:val="20"/>
              </w:rPr>
            </w:pPr>
            <w:r w:rsidRPr="006D2D3B">
              <w:rPr>
                <w:rFonts w:ascii="Calibri" w:hAnsi="Calibri" w:cs="Calibri"/>
                <w:b/>
                <w:bCs/>
                <w:sz w:val="20"/>
                <w:szCs w:val="20"/>
              </w:rPr>
              <w:t>Di cui imputabile all’attività di trasporto merci su strada per conto terzi</w:t>
            </w:r>
          </w:p>
        </w:tc>
      </w:tr>
      <w:tr w:rsidR="00030547" w:rsidRPr="00030547" w:rsidTr="00D94537">
        <w:trPr>
          <w:trHeight w:val="630"/>
        </w:trPr>
        <w:tc>
          <w:tcPr>
            <w:tcW w:w="160" w:type="pct"/>
            <w:vMerge/>
            <w:shd w:val="clear" w:color="auto" w:fill="FFFFFF"/>
            <w:vAlign w:val="center"/>
          </w:tcPr>
          <w:p w:rsidR="00030547" w:rsidRPr="006D2D3B" w:rsidRDefault="00030547" w:rsidP="00D94537">
            <w:pPr>
              <w:spacing w:after="120"/>
              <w:jc w:val="center"/>
              <w:rPr>
                <w:rFonts w:ascii="Calibri" w:hAnsi="Calibri" w:cs="Calibri"/>
                <w:b/>
                <w:bCs/>
                <w:szCs w:val="22"/>
              </w:rPr>
            </w:pPr>
          </w:p>
        </w:tc>
        <w:tc>
          <w:tcPr>
            <w:tcW w:w="509" w:type="pct"/>
            <w:vMerge/>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p>
        </w:tc>
        <w:tc>
          <w:tcPr>
            <w:tcW w:w="627" w:type="pct"/>
            <w:vMerge/>
            <w:shd w:val="clear" w:color="auto" w:fill="FFFFFF"/>
            <w:vAlign w:val="center"/>
          </w:tcPr>
          <w:p w:rsidR="00030547" w:rsidRPr="006D2D3B" w:rsidRDefault="00030547" w:rsidP="00D94537">
            <w:pPr>
              <w:pStyle w:val="Contenutotabella"/>
              <w:snapToGrid w:val="0"/>
              <w:spacing w:after="120"/>
              <w:rPr>
                <w:rFonts w:ascii="Calibri" w:hAnsi="Calibri" w:cs="Calibri"/>
                <w:b/>
                <w:bCs/>
                <w:sz w:val="22"/>
                <w:szCs w:val="22"/>
              </w:rPr>
            </w:pPr>
          </w:p>
        </w:tc>
        <w:tc>
          <w:tcPr>
            <w:tcW w:w="789" w:type="pct"/>
            <w:vMerge/>
            <w:shd w:val="clear" w:color="auto" w:fill="FFFFFF"/>
            <w:vAlign w:val="center"/>
          </w:tcPr>
          <w:p w:rsidR="00030547" w:rsidRPr="006D2D3B" w:rsidRDefault="00030547" w:rsidP="00D94537">
            <w:pPr>
              <w:pStyle w:val="Contenutotabella"/>
              <w:snapToGrid w:val="0"/>
              <w:spacing w:after="120"/>
              <w:rPr>
                <w:rFonts w:ascii="Calibri" w:hAnsi="Calibri" w:cs="Calibri"/>
                <w:b/>
                <w:bCs/>
                <w:sz w:val="22"/>
                <w:szCs w:val="22"/>
              </w:rPr>
            </w:pPr>
          </w:p>
        </w:tc>
        <w:tc>
          <w:tcPr>
            <w:tcW w:w="794" w:type="pct"/>
            <w:vMerge/>
            <w:shd w:val="clear" w:color="auto" w:fill="FFFFFF"/>
            <w:vAlign w:val="center"/>
          </w:tcPr>
          <w:p w:rsidR="00030547" w:rsidRPr="006D2D3B" w:rsidRDefault="00030547" w:rsidP="00D94537">
            <w:pPr>
              <w:pStyle w:val="Contenutotabella"/>
              <w:snapToGrid w:val="0"/>
              <w:spacing w:after="120"/>
              <w:rPr>
                <w:rFonts w:ascii="Calibri" w:hAnsi="Calibri" w:cs="Calibri"/>
                <w:b/>
                <w:bCs/>
                <w:sz w:val="22"/>
                <w:szCs w:val="22"/>
              </w:rPr>
            </w:pPr>
          </w:p>
        </w:tc>
        <w:tc>
          <w:tcPr>
            <w:tcW w:w="483" w:type="pct"/>
            <w:vMerge/>
            <w:shd w:val="clear" w:color="auto" w:fill="FFFFFF"/>
            <w:vAlign w:val="center"/>
          </w:tcPr>
          <w:p w:rsidR="00030547" w:rsidRPr="006D2D3B" w:rsidRDefault="00030547" w:rsidP="00D94537">
            <w:pPr>
              <w:pStyle w:val="Contenutotabella"/>
              <w:snapToGrid w:val="0"/>
              <w:spacing w:after="120"/>
              <w:rPr>
                <w:rFonts w:ascii="Calibri" w:hAnsi="Calibri" w:cs="Calibri"/>
                <w:b/>
                <w:bCs/>
                <w:sz w:val="22"/>
                <w:szCs w:val="22"/>
              </w:rPr>
            </w:pPr>
          </w:p>
        </w:tc>
        <w:tc>
          <w:tcPr>
            <w:tcW w:w="521" w:type="pct"/>
            <w:shd w:val="clear" w:color="auto" w:fill="FFFFFF"/>
            <w:vAlign w:val="center"/>
          </w:tcPr>
          <w:p w:rsidR="00030547" w:rsidRPr="006D2D3B" w:rsidRDefault="00030547" w:rsidP="00D94537">
            <w:pPr>
              <w:pStyle w:val="Contenutotabella"/>
              <w:snapToGrid w:val="0"/>
              <w:spacing w:after="120"/>
              <w:jc w:val="center"/>
              <w:rPr>
                <w:rFonts w:ascii="Calibri" w:hAnsi="Calibri" w:cs="Calibri"/>
                <w:b/>
                <w:bCs/>
                <w:sz w:val="22"/>
                <w:szCs w:val="22"/>
              </w:rPr>
            </w:pPr>
            <w:r w:rsidRPr="006D2D3B">
              <w:rPr>
                <w:rFonts w:ascii="Calibri" w:hAnsi="Calibri" w:cs="Calibri"/>
                <w:b/>
                <w:bCs/>
                <w:sz w:val="22"/>
                <w:szCs w:val="22"/>
              </w:rPr>
              <w:t>Concesso</w:t>
            </w:r>
          </w:p>
        </w:tc>
        <w:tc>
          <w:tcPr>
            <w:tcW w:w="525" w:type="pct"/>
            <w:shd w:val="clear" w:color="auto" w:fill="FFFFFF"/>
            <w:vAlign w:val="center"/>
          </w:tcPr>
          <w:p w:rsidR="00030547" w:rsidRPr="006D2D3B" w:rsidRDefault="00030547" w:rsidP="00D94537">
            <w:pPr>
              <w:pStyle w:val="Contenutotabella"/>
              <w:snapToGrid w:val="0"/>
              <w:spacing w:after="120"/>
              <w:jc w:val="center"/>
              <w:rPr>
                <w:rFonts w:ascii="Calibri" w:hAnsi="Calibri" w:cs="Calibri"/>
                <w:b/>
                <w:bCs/>
                <w:sz w:val="22"/>
                <w:szCs w:val="22"/>
              </w:rPr>
            </w:pPr>
            <w:r w:rsidRPr="006D2D3B">
              <w:rPr>
                <w:rFonts w:ascii="Calibri" w:hAnsi="Calibri" w:cs="Calibri"/>
                <w:b/>
                <w:bCs/>
                <w:sz w:val="22"/>
                <w:szCs w:val="22"/>
              </w:rPr>
              <w:t>Effettivo</w:t>
            </w:r>
            <w:r w:rsidRPr="006D2D3B">
              <w:rPr>
                <w:rStyle w:val="Rimandonotaapidipagina"/>
                <w:rFonts w:ascii="Calibri" w:hAnsi="Calibri" w:cs="Calibri"/>
                <w:b/>
                <w:bCs/>
                <w:sz w:val="22"/>
                <w:szCs w:val="22"/>
              </w:rPr>
              <w:footnoteReference w:id="4"/>
            </w:r>
          </w:p>
        </w:tc>
        <w:tc>
          <w:tcPr>
            <w:tcW w:w="590" w:type="pct"/>
            <w:vMerge/>
            <w:shd w:val="clear" w:color="auto" w:fill="FFFFFF"/>
            <w:vAlign w:val="center"/>
          </w:tcPr>
          <w:p w:rsidR="00030547" w:rsidRPr="006D2D3B" w:rsidRDefault="00030547" w:rsidP="00D94537">
            <w:pPr>
              <w:pStyle w:val="Contenutotabella"/>
              <w:snapToGrid w:val="0"/>
              <w:spacing w:after="120"/>
              <w:rPr>
                <w:rFonts w:ascii="Calibri" w:hAnsi="Calibri" w:cs="Calibri"/>
                <w:b/>
                <w:bCs/>
                <w:sz w:val="22"/>
                <w:szCs w:val="22"/>
              </w:rPr>
            </w:pPr>
          </w:p>
        </w:tc>
      </w:tr>
      <w:tr w:rsidR="00030547" w:rsidRPr="00030547" w:rsidTr="00D94537">
        <w:trPr>
          <w:trHeight w:val="371"/>
        </w:trPr>
        <w:tc>
          <w:tcPr>
            <w:tcW w:w="160" w:type="pct"/>
            <w:shd w:val="clear" w:color="auto" w:fill="FFFFFF"/>
          </w:tcPr>
          <w:p w:rsidR="00030547" w:rsidRPr="006D2D3B" w:rsidRDefault="00030547" w:rsidP="00D94537">
            <w:pPr>
              <w:pStyle w:val="Contenutotabella"/>
              <w:snapToGrid w:val="0"/>
              <w:spacing w:after="120"/>
              <w:jc w:val="center"/>
              <w:rPr>
                <w:rFonts w:ascii="Calibri" w:hAnsi="Calibri" w:cs="Calibri"/>
                <w:b/>
                <w:sz w:val="22"/>
                <w:szCs w:val="22"/>
              </w:rPr>
            </w:pPr>
            <w:r w:rsidRPr="006D2D3B">
              <w:rPr>
                <w:rFonts w:ascii="Calibri" w:hAnsi="Calibri" w:cs="Calibri"/>
                <w:b/>
                <w:sz w:val="22"/>
                <w:szCs w:val="22"/>
              </w:rPr>
              <w:t>1</w:t>
            </w:r>
          </w:p>
        </w:tc>
        <w:tc>
          <w:tcPr>
            <w:tcW w:w="509" w:type="pct"/>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p>
        </w:tc>
        <w:tc>
          <w:tcPr>
            <w:tcW w:w="627" w:type="pct"/>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p>
        </w:tc>
        <w:tc>
          <w:tcPr>
            <w:tcW w:w="789" w:type="pct"/>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p>
        </w:tc>
        <w:tc>
          <w:tcPr>
            <w:tcW w:w="794" w:type="pct"/>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p>
        </w:tc>
        <w:tc>
          <w:tcPr>
            <w:tcW w:w="483" w:type="pct"/>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Reg. UE 1305/2013</w:t>
            </w:r>
          </w:p>
        </w:tc>
        <w:tc>
          <w:tcPr>
            <w:tcW w:w="521" w:type="pct"/>
            <w:shd w:val="clear" w:color="auto" w:fill="FFFFFF"/>
            <w:vAlign w:val="center"/>
          </w:tcPr>
          <w:p w:rsidR="00030547" w:rsidRPr="006D2D3B" w:rsidRDefault="00030547" w:rsidP="00D94537">
            <w:pPr>
              <w:pStyle w:val="Contenutotabella"/>
              <w:snapToGrid w:val="0"/>
              <w:spacing w:after="120"/>
              <w:ind w:left="34"/>
              <w:jc w:val="right"/>
              <w:rPr>
                <w:rFonts w:ascii="Calibri" w:hAnsi="Calibri" w:cs="Calibri"/>
                <w:bCs/>
                <w:sz w:val="22"/>
                <w:szCs w:val="22"/>
              </w:rPr>
            </w:pPr>
          </w:p>
        </w:tc>
        <w:tc>
          <w:tcPr>
            <w:tcW w:w="525" w:type="pct"/>
            <w:shd w:val="clear" w:color="auto" w:fill="FFFFFF"/>
            <w:vAlign w:val="center"/>
          </w:tcPr>
          <w:p w:rsidR="00030547" w:rsidRPr="006D2D3B" w:rsidRDefault="00030547" w:rsidP="00D94537">
            <w:pPr>
              <w:pStyle w:val="Contenutotabella"/>
              <w:snapToGrid w:val="0"/>
              <w:spacing w:after="120"/>
              <w:ind w:left="34"/>
              <w:jc w:val="right"/>
              <w:rPr>
                <w:rFonts w:ascii="Calibri" w:hAnsi="Calibri" w:cs="Calibri"/>
                <w:bCs/>
                <w:sz w:val="22"/>
                <w:szCs w:val="22"/>
              </w:rPr>
            </w:pPr>
          </w:p>
        </w:tc>
        <w:tc>
          <w:tcPr>
            <w:tcW w:w="590" w:type="pct"/>
            <w:shd w:val="clear" w:color="auto" w:fill="FFFFFF"/>
            <w:vAlign w:val="center"/>
          </w:tcPr>
          <w:p w:rsidR="00030547" w:rsidRPr="006D2D3B" w:rsidRDefault="00030547" w:rsidP="00D94537">
            <w:pPr>
              <w:pStyle w:val="Contenutotabella"/>
              <w:snapToGrid w:val="0"/>
              <w:spacing w:after="120"/>
              <w:jc w:val="right"/>
              <w:rPr>
                <w:rFonts w:ascii="Calibri" w:hAnsi="Calibri" w:cs="Calibri"/>
                <w:bCs/>
                <w:sz w:val="22"/>
                <w:szCs w:val="22"/>
              </w:rPr>
            </w:pPr>
          </w:p>
        </w:tc>
      </w:tr>
      <w:tr w:rsidR="00030547" w:rsidRPr="00030547" w:rsidTr="00D94537">
        <w:trPr>
          <w:trHeight w:val="394"/>
        </w:trPr>
        <w:tc>
          <w:tcPr>
            <w:tcW w:w="160" w:type="pct"/>
            <w:shd w:val="clear" w:color="auto" w:fill="FFFFFF"/>
          </w:tcPr>
          <w:p w:rsidR="00030547" w:rsidRPr="006D2D3B" w:rsidRDefault="00030547" w:rsidP="00D94537">
            <w:pPr>
              <w:pStyle w:val="Contenutotabella"/>
              <w:snapToGrid w:val="0"/>
              <w:spacing w:after="120"/>
              <w:jc w:val="center"/>
              <w:rPr>
                <w:rFonts w:ascii="Calibri" w:hAnsi="Calibri" w:cs="Calibri"/>
                <w:b/>
                <w:sz w:val="22"/>
                <w:szCs w:val="22"/>
              </w:rPr>
            </w:pPr>
            <w:r w:rsidRPr="006D2D3B">
              <w:rPr>
                <w:rFonts w:ascii="Calibri" w:hAnsi="Calibri" w:cs="Calibri"/>
                <w:b/>
                <w:sz w:val="22"/>
                <w:szCs w:val="22"/>
              </w:rPr>
              <w:t>2</w:t>
            </w:r>
          </w:p>
        </w:tc>
        <w:tc>
          <w:tcPr>
            <w:tcW w:w="509" w:type="pct"/>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p>
        </w:tc>
        <w:tc>
          <w:tcPr>
            <w:tcW w:w="627" w:type="pct"/>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p>
        </w:tc>
        <w:tc>
          <w:tcPr>
            <w:tcW w:w="789" w:type="pct"/>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p>
        </w:tc>
        <w:tc>
          <w:tcPr>
            <w:tcW w:w="794" w:type="pct"/>
            <w:shd w:val="clear" w:color="auto" w:fill="FFFFFF"/>
          </w:tcPr>
          <w:p w:rsidR="00030547" w:rsidRPr="006D2D3B" w:rsidRDefault="00030547" w:rsidP="00D94537">
            <w:pPr>
              <w:pStyle w:val="Contenutotabella"/>
              <w:snapToGrid w:val="0"/>
              <w:spacing w:after="120"/>
              <w:rPr>
                <w:rFonts w:ascii="Calibri" w:hAnsi="Calibri" w:cs="Calibri"/>
                <w:bCs/>
                <w:sz w:val="22"/>
                <w:szCs w:val="22"/>
              </w:rPr>
            </w:pPr>
          </w:p>
        </w:tc>
        <w:tc>
          <w:tcPr>
            <w:tcW w:w="483" w:type="pct"/>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Reg. UE 1305/2013</w:t>
            </w:r>
          </w:p>
        </w:tc>
        <w:tc>
          <w:tcPr>
            <w:tcW w:w="521" w:type="pct"/>
            <w:shd w:val="clear" w:color="auto" w:fill="FFFFFF"/>
            <w:vAlign w:val="center"/>
          </w:tcPr>
          <w:p w:rsidR="00030547" w:rsidRPr="006D2D3B" w:rsidRDefault="00030547" w:rsidP="00D94537">
            <w:pPr>
              <w:pStyle w:val="Contenutotabella"/>
              <w:snapToGrid w:val="0"/>
              <w:spacing w:after="120"/>
              <w:ind w:left="34"/>
              <w:jc w:val="right"/>
              <w:rPr>
                <w:rFonts w:ascii="Calibri" w:hAnsi="Calibri" w:cs="Calibri"/>
                <w:bCs/>
                <w:sz w:val="22"/>
                <w:szCs w:val="22"/>
              </w:rPr>
            </w:pPr>
          </w:p>
        </w:tc>
        <w:tc>
          <w:tcPr>
            <w:tcW w:w="525" w:type="pct"/>
            <w:shd w:val="clear" w:color="auto" w:fill="FFFFFF"/>
            <w:vAlign w:val="center"/>
          </w:tcPr>
          <w:p w:rsidR="00030547" w:rsidRPr="006D2D3B" w:rsidRDefault="00030547" w:rsidP="00D94537">
            <w:pPr>
              <w:pStyle w:val="Contenutotabella"/>
              <w:snapToGrid w:val="0"/>
              <w:spacing w:after="120"/>
              <w:ind w:left="34"/>
              <w:jc w:val="right"/>
              <w:rPr>
                <w:rFonts w:ascii="Calibri" w:hAnsi="Calibri" w:cs="Calibri"/>
                <w:bCs/>
                <w:sz w:val="22"/>
                <w:szCs w:val="22"/>
              </w:rPr>
            </w:pPr>
          </w:p>
        </w:tc>
        <w:tc>
          <w:tcPr>
            <w:tcW w:w="590" w:type="pct"/>
            <w:shd w:val="clear" w:color="auto" w:fill="FFFFFF"/>
          </w:tcPr>
          <w:p w:rsidR="00030547" w:rsidRPr="006D2D3B" w:rsidRDefault="00030547" w:rsidP="00D94537">
            <w:pPr>
              <w:pStyle w:val="Contenutotabella"/>
              <w:snapToGrid w:val="0"/>
              <w:spacing w:after="120"/>
              <w:jc w:val="right"/>
              <w:rPr>
                <w:rFonts w:ascii="Calibri" w:hAnsi="Calibri" w:cs="Calibri"/>
                <w:bCs/>
                <w:sz w:val="22"/>
                <w:szCs w:val="22"/>
              </w:rPr>
            </w:pPr>
          </w:p>
        </w:tc>
      </w:tr>
      <w:tr w:rsidR="00030547" w:rsidRPr="00030547" w:rsidTr="00D94537">
        <w:trPr>
          <w:trHeight w:val="383"/>
        </w:trPr>
        <w:tc>
          <w:tcPr>
            <w:tcW w:w="160" w:type="pct"/>
            <w:shd w:val="clear" w:color="auto" w:fill="FFFFFF"/>
          </w:tcPr>
          <w:p w:rsidR="00030547" w:rsidRPr="006D2D3B" w:rsidRDefault="00030547" w:rsidP="00D94537">
            <w:pPr>
              <w:pStyle w:val="Contenutotabella"/>
              <w:snapToGrid w:val="0"/>
              <w:spacing w:after="120"/>
              <w:jc w:val="center"/>
              <w:rPr>
                <w:rFonts w:ascii="Calibri" w:hAnsi="Calibri" w:cs="Calibri"/>
                <w:b/>
                <w:sz w:val="22"/>
                <w:szCs w:val="22"/>
              </w:rPr>
            </w:pPr>
            <w:r w:rsidRPr="006D2D3B">
              <w:rPr>
                <w:rFonts w:ascii="Calibri" w:hAnsi="Calibri" w:cs="Calibri"/>
                <w:b/>
                <w:bCs/>
                <w:sz w:val="22"/>
                <w:szCs w:val="22"/>
              </w:rPr>
              <w:t>3</w:t>
            </w:r>
          </w:p>
        </w:tc>
        <w:tc>
          <w:tcPr>
            <w:tcW w:w="509" w:type="pct"/>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p>
        </w:tc>
        <w:tc>
          <w:tcPr>
            <w:tcW w:w="627" w:type="pct"/>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p>
        </w:tc>
        <w:tc>
          <w:tcPr>
            <w:tcW w:w="789" w:type="pct"/>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p>
        </w:tc>
        <w:tc>
          <w:tcPr>
            <w:tcW w:w="794" w:type="pct"/>
            <w:shd w:val="clear" w:color="auto" w:fill="FFFFFF"/>
          </w:tcPr>
          <w:p w:rsidR="00030547" w:rsidRPr="006D2D3B" w:rsidRDefault="00030547" w:rsidP="00D94537">
            <w:pPr>
              <w:pStyle w:val="Contenutotabella"/>
              <w:snapToGrid w:val="0"/>
              <w:spacing w:after="120"/>
              <w:rPr>
                <w:rFonts w:ascii="Calibri" w:hAnsi="Calibri" w:cs="Calibri"/>
                <w:bCs/>
                <w:sz w:val="22"/>
                <w:szCs w:val="22"/>
              </w:rPr>
            </w:pPr>
          </w:p>
        </w:tc>
        <w:tc>
          <w:tcPr>
            <w:tcW w:w="483" w:type="pct"/>
            <w:shd w:val="clear" w:color="auto" w:fill="FFFFFF"/>
            <w:vAlign w:val="center"/>
          </w:tcPr>
          <w:p w:rsidR="00030547" w:rsidRPr="006D2D3B" w:rsidRDefault="00030547" w:rsidP="00D94537">
            <w:pPr>
              <w:pStyle w:val="Contenutotabella"/>
              <w:snapToGrid w:val="0"/>
              <w:spacing w:after="120"/>
              <w:rPr>
                <w:rFonts w:ascii="Calibri" w:hAnsi="Calibri" w:cs="Calibri"/>
                <w:bCs/>
                <w:sz w:val="22"/>
                <w:szCs w:val="22"/>
              </w:rPr>
            </w:pPr>
            <w:r w:rsidRPr="006D2D3B">
              <w:rPr>
                <w:rFonts w:ascii="Calibri" w:hAnsi="Calibri" w:cs="Calibri"/>
                <w:bCs/>
                <w:sz w:val="22"/>
                <w:szCs w:val="22"/>
              </w:rPr>
              <w:t>Reg. UE 1305/2013</w:t>
            </w:r>
          </w:p>
        </w:tc>
        <w:tc>
          <w:tcPr>
            <w:tcW w:w="521" w:type="pct"/>
            <w:shd w:val="clear" w:color="auto" w:fill="FFFFFF"/>
            <w:vAlign w:val="center"/>
          </w:tcPr>
          <w:p w:rsidR="00030547" w:rsidRPr="006D2D3B" w:rsidRDefault="00030547" w:rsidP="00D94537">
            <w:pPr>
              <w:pStyle w:val="Contenutotabella"/>
              <w:snapToGrid w:val="0"/>
              <w:spacing w:after="120"/>
              <w:ind w:left="34"/>
              <w:jc w:val="right"/>
              <w:rPr>
                <w:rFonts w:ascii="Calibri" w:hAnsi="Calibri" w:cs="Calibri"/>
                <w:bCs/>
                <w:sz w:val="22"/>
                <w:szCs w:val="22"/>
              </w:rPr>
            </w:pPr>
          </w:p>
        </w:tc>
        <w:tc>
          <w:tcPr>
            <w:tcW w:w="525" w:type="pct"/>
            <w:shd w:val="clear" w:color="auto" w:fill="FFFFFF"/>
            <w:vAlign w:val="center"/>
          </w:tcPr>
          <w:p w:rsidR="00030547" w:rsidRPr="006D2D3B" w:rsidRDefault="00030547" w:rsidP="00D94537">
            <w:pPr>
              <w:pStyle w:val="Contenutotabella"/>
              <w:snapToGrid w:val="0"/>
              <w:spacing w:after="120"/>
              <w:ind w:left="34"/>
              <w:jc w:val="right"/>
              <w:rPr>
                <w:rFonts w:ascii="Calibri" w:hAnsi="Calibri" w:cs="Calibri"/>
                <w:bCs/>
                <w:sz w:val="22"/>
                <w:szCs w:val="22"/>
              </w:rPr>
            </w:pPr>
          </w:p>
        </w:tc>
        <w:tc>
          <w:tcPr>
            <w:tcW w:w="590" w:type="pct"/>
            <w:shd w:val="clear" w:color="auto" w:fill="FFFFFF"/>
          </w:tcPr>
          <w:p w:rsidR="00030547" w:rsidRPr="006D2D3B" w:rsidRDefault="00030547" w:rsidP="00D94537">
            <w:pPr>
              <w:pStyle w:val="Contenutotabella"/>
              <w:snapToGrid w:val="0"/>
              <w:spacing w:after="120"/>
              <w:jc w:val="right"/>
              <w:rPr>
                <w:rFonts w:ascii="Calibri" w:hAnsi="Calibri" w:cs="Calibri"/>
                <w:bCs/>
                <w:sz w:val="22"/>
                <w:szCs w:val="22"/>
              </w:rPr>
            </w:pPr>
          </w:p>
        </w:tc>
      </w:tr>
      <w:tr w:rsidR="00030547" w:rsidRPr="00030547" w:rsidTr="00D94537">
        <w:trPr>
          <w:trHeight w:val="283"/>
        </w:trPr>
        <w:tc>
          <w:tcPr>
            <w:tcW w:w="3363" w:type="pct"/>
            <w:gridSpan w:val="6"/>
            <w:shd w:val="clear" w:color="auto" w:fill="FFFFFF"/>
          </w:tcPr>
          <w:p w:rsidR="00030547" w:rsidRPr="006D2D3B" w:rsidRDefault="00030547" w:rsidP="00D94537">
            <w:pPr>
              <w:pStyle w:val="Contenutotabella"/>
              <w:snapToGrid w:val="0"/>
              <w:spacing w:after="120"/>
              <w:ind w:right="175"/>
              <w:jc w:val="right"/>
              <w:rPr>
                <w:rFonts w:ascii="Calibri" w:hAnsi="Calibri" w:cs="Calibri"/>
                <w:b/>
                <w:bCs/>
                <w:sz w:val="22"/>
                <w:szCs w:val="22"/>
              </w:rPr>
            </w:pPr>
            <w:r w:rsidRPr="006D2D3B">
              <w:rPr>
                <w:rFonts w:ascii="Calibri" w:hAnsi="Calibri" w:cs="Calibri"/>
                <w:b/>
                <w:bCs/>
                <w:sz w:val="22"/>
                <w:szCs w:val="22"/>
              </w:rPr>
              <w:t>TOTALE</w:t>
            </w:r>
          </w:p>
        </w:tc>
        <w:tc>
          <w:tcPr>
            <w:tcW w:w="521" w:type="pct"/>
            <w:shd w:val="clear" w:color="auto" w:fill="FFFFFF"/>
            <w:vAlign w:val="center"/>
          </w:tcPr>
          <w:p w:rsidR="00030547" w:rsidRPr="006D2D3B" w:rsidRDefault="00030547" w:rsidP="00D94537">
            <w:pPr>
              <w:pStyle w:val="Contenutotabella"/>
              <w:snapToGrid w:val="0"/>
              <w:spacing w:after="120"/>
              <w:ind w:left="34"/>
              <w:jc w:val="right"/>
              <w:rPr>
                <w:rFonts w:ascii="Calibri" w:hAnsi="Calibri" w:cs="Calibri"/>
                <w:b/>
                <w:bCs/>
                <w:sz w:val="22"/>
                <w:szCs w:val="22"/>
              </w:rPr>
            </w:pPr>
          </w:p>
        </w:tc>
        <w:tc>
          <w:tcPr>
            <w:tcW w:w="525" w:type="pct"/>
            <w:shd w:val="clear" w:color="auto" w:fill="FFFFFF"/>
            <w:vAlign w:val="center"/>
          </w:tcPr>
          <w:p w:rsidR="00030547" w:rsidRPr="006D2D3B" w:rsidRDefault="00030547" w:rsidP="00D94537">
            <w:pPr>
              <w:pStyle w:val="Contenutotabella"/>
              <w:snapToGrid w:val="0"/>
              <w:spacing w:after="120"/>
              <w:ind w:left="34"/>
              <w:jc w:val="right"/>
              <w:rPr>
                <w:rFonts w:ascii="Calibri" w:hAnsi="Calibri" w:cs="Calibri"/>
                <w:b/>
                <w:bCs/>
                <w:sz w:val="22"/>
                <w:szCs w:val="22"/>
              </w:rPr>
            </w:pPr>
          </w:p>
        </w:tc>
        <w:tc>
          <w:tcPr>
            <w:tcW w:w="590" w:type="pct"/>
            <w:shd w:val="clear" w:color="auto" w:fill="FFFFFF"/>
            <w:vAlign w:val="center"/>
          </w:tcPr>
          <w:p w:rsidR="00030547" w:rsidRPr="006D2D3B" w:rsidRDefault="00030547" w:rsidP="00D94537">
            <w:pPr>
              <w:pStyle w:val="Contenutotabella"/>
              <w:snapToGrid w:val="0"/>
              <w:spacing w:after="120"/>
              <w:jc w:val="right"/>
              <w:rPr>
                <w:rFonts w:ascii="Calibri" w:hAnsi="Calibri" w:cs="Calibri"/>
                <w:b/>
                <w:bCs/>
                <w:sz w:val="22"/>
                <w:szCs w:val="22"/>
              </w:rPr>
            </w:pPr>
          </w:p>
        </w:tc>
      </w:tr>
    </w:tbl>
    <w:p w:rsidR="00030547" w:rsidRPr="006D2D3B" w:rsidRDefault="00030547" w:rsidP="00030547">
      <w:pPr>
        <w:autoSpaceDE w:val="0"/>
        <w:autoSpaceDN w:val="0"/>
        <w:adjustRightInd w:val="0"/>
        <w:rPr>
          <w:rFonts w:ascii="Calibri" w:hAnsi="Calibri" w:cs="Calibri"/>
          <w:szCs w:val="22"/>
        </w:rPr>
      </w:pPr>
      <w:r w:rsidRPr="006D2D3B">
        <w:rPr>
          <w:rFonts w:ascii="Calibri" w:hAnsi="Calibri" w:cs="Calibri"/>
          <w:i/>
          <w:szCs w:val="22"/>
        </w:rPr>
        <w:t>(Aggiungere righe se necessario)</w:t>
      </w:r>
    </w:p>
    <w:p w:rsidR="00030547" w:rsidRPr="006D2D3B" w:rsidRDefault="00030547" w:rsidP="00030547">
      <w:pPr>
        <w:autoSpaceDE w:val="0"/>
        <w:autoSpaceDN w:val="0"/>
        <w:adjustRightInd w:val="0"/>
        <w:jc w:val="center"/>
        <w:rPr>
          <w:rFonts w:ascii="Calibri" w:hAnsi="Calibri" w:cs="Calibri"/>
          <w:szCs w:val="22"/>
        </w:rPr>
      </w:pPr>
    </w:p>
    <w:p w:rsidR="00030547" w:rsidRPr="006D2D3B" w:rsidRDefault="00030547" w:rsidP="00030547">
      <w:pPr>
        <w:autoSpaceDE w:val="0"/>
        <w:autoSpaceDN w:val="0"/>
        <w:adjustRightInd w:val="0"/>
        <w:jc w:val="center"/>
        <w:rPr>
          <w:rFonts w:ascii="Calibri" w:hAnsi="Calibri" w:cs="Calibri"/>
          <w:b/>
          <w:szCs w:val="22"/>
        </w:rPr>
      </w:pPr>
      <w:r w:rsidRPr="006D2D3B">
        <w:rPr>
          <w:rFonts w:ascii="Calibri" w:hAnsi="Calibri" w:cs="Calibri"/>
          <w:b/>
          <w:szCs w:val="22"/>
        </w:rPr>
        <w:t>AUTORIZZA</w:t>
      </w:r>
    </w:p>
    <w:p w:rsidR="00030547" w:rsidRPr="006D2D3B" w:rsidRDefault="00030547" w:rsidP="00030547">
      <w:pPr>
        <w:autoSpaceDE w:val="0"/>
        <w:autoSpaceDN w:val="0"/>
        <w:adjustRightInd w:val="0"/>
        <w:jc w:val="center"/>
        <w:rPr>
          <w:rFonts w:ascii="Calibri" w:hAnsi="Calibri" w:cs="Calibri"/>
          <w:b/>
          <w:sz w:val="8"/>
          <w:szCs w:val="8"/>
        </w:rPr>
      </w:pPr>
    </w:p>
    <w:p w:rsidR="00030547" w:rsidRPr="006D2D3B" w:rsidRDefault="00030547" w:rsidP="00030547">
      <w:pPr>
        <w:autoSpaceDE w:val="0"/>
        <w:autoSpaceDN w:val="0"/>
        <w:adjustRightInd w:val="0"/>
        <w:rPr>
          <w:rFonts w:ascii="Calibri" w:hAnsi="Calibri" w:cs="Calibri"/>
          <w:szCs w:val="22"/>
        </w:rPr>
      </w:pPr>
      <w:r w:rsidRPr="006D2D3B">
        <w:rPr>
          <w:rFonts w:ascii="Calibri" w:hAnsi="Calibri" w:cs="Calibri"/>
          <w:szCs w:val="22"/>
        </w:rPr>
        <w:t xml:space="preserve">il GAL </w:t>
      </w:r>
      <w:r w:rsidR="008B6E17" w:rsidRPr="006D2D3B">
        <w:rPr>
          <w:rFonts w:ascii="Calibri" w:hAnsi="Calibri" w:cs="Calibri"/>
          <w:szCs w:val="22"/>
        </w:rPr>
        <w:t>Valli del Canavese</w:t>
      </w:r>
      <w:r w:rsidRPr="006D2D3B">
        <w:rPr>
          <w:rFonts w:ascii="Calibri" w:hAnsi="Calibri" w:cs="Calibri"/>
          <w:szCs w:val="22"/>
        </w:rPr>
        <w:t xml:space="preserve"> al trattamento e all’elaborazione dei dati forniti con la presente dichiarazione, per finalità gestionali e statistiche, anche mediante l’ausilio di mezzi elettronici o automatizzati, nel rispetto della sicurezza e della riservatezza e ai sensi dell’articolo 38 del citato DPR n. 445/2000 allegando alla presente dichiarazione, copia fotostatica di un documento di identità.</w:t>
      </w:r>
    </w:p>
    <w:p w:rsidR="00030547" w:rsidRPr="006D2D3B" w:rsidRDefault="00030547" w:rsidP="00030547">
      <w:pPr>
        <w:spacing w:after="120"/>
        <w:ind w:left="5103"/>
        <w:jc w:val="center"/>
        <w:rPr>
          <w:rFonts w:ascii="Calibri" w:hAnsi="Calibri" w:cs="Calibri"/>
          <w:szCs w:val="22"/>
        </w:rPr>
      </w:pPr>
    </w:p>
    <w:p w:rsidR="00030547" w:rsidRPr="006D2D3B" w:rsidRDefault="00030547" w:rsidP="00030547">
      <w:pPr>
        <w:spacing w:after="120"/>
        <w:ind w:left="5103"/>
        <w:jc w:val="center"/>
        <w:rPr>
          <w:rFonts w:ascii="Calibri" w:hAnsi="Calibri" w:cs="Calibri"/>
          <w:bCs/>
          <w:color w:val="000000"/>
          <w:szCs w:val="22"/>
        </w:rPr>
      </w:pPr>
      <w:r w:rsidRPr="006D2D3B">
        <w:rPr>
          <w:rFonts w:ascii="Calibri" w:hAnsi="Calibri" w:cs="Calibri"/>
          <w:bCs/>
          <w:color w:val="000000"/>
          <w:szCs w:val="22"/>
        </w:rPr>
        <w:t xml:space="preserve">In fede </w:t>
      </w:r>
    </w:p>
    <w:p w:rsidR="00030547" w:rsidRPr="006D2D3B" w:rsidRDefault="00030547" w:rsidP="00030547">
      <w:pPr>
        <w:spacing w:after="120"/>
        <w:ind w:left="5103"/>
        <w:jc w:val="center"/>
        <w:rPr>
          <w:rFonts w:ascii="Calibri" w:hAnsi="Calibri" w:cs="Calibri"/>
          <w:bCs/>
          <w:color w:val="000000"/>
          <w:szCs w:val="22"/>
        </w:rPr>
      </w:pPr>
      <w:r w:rsidRPr="006D2D3B">
        <w:rPr>
          <w:rFonts w:ascii="Calibri" w:hAnsi="Calibri" w:cs="Calibri"/>
          <w:bCs/>
          <w:color w:val="000000"/>
          <w:szCs w:val="22"/>
        </w:rPr>
        <w:t>(Il titolare/legale rappresentante dell'impresa)</w:t>
      </w:r>
    </w:p>
    <w:p w:rsidR="00280E39" w:rsidRDefault="00030547" w:rsidP="00030547">
      <w:pPr>
        <w:spacing w:before="120" w:after="120"/>
        <w:jc w:val="center"/>
        <w:rPr>
          <w:rFonts w:ascii="Calibri" w:hAnsi="Calibri" w:cs="Calibri"/>
        </w:rPr>
      </w:pPr>
      <w:r w:rsidRPr="006D2D3B">
        <w:rPr>
          <w:rFonts w:ascii="Calibri" w:hAnsi="Calibri" w:cs="Calibri"/>
          <w:color w:val="000000"/>
          <w:szCs w:val="22"/>
        </w:rPr>
        <w:tab/>
      </w:r>
      <w:r w:rsidRPr="006D2D3B">
        <w:rPr>
          <w:rFonts w:ascii="Calibri" w:hAnsi="Calibri" w:cs="Calibri"/>
          <w:color w:val="000000"/>
          <w:szCs w:val="22"/>
        </w:rPr>
        <w:tab/>
      </w:r>
      <w:r w:rsidRPr="006D2D3B">
        <w:rPr>
          <w:rFonts w:ascii="Calibri" w:hAnsi="Calibri" w:cs="Calibri"/>
          <w:color w:val="000000"/>
          <w:szCs w:val="22"/>
        </w:rPr>
        <w:tab/>
      </w:r>
      <w:r w:rsidRPr="006D2D3B">
        <w:rPr>
          <w:rFonts w:ascii="Calibri" w:hAnsi="Calibri" w:cs="Calibri"/>
          <w:color w:val="000000"/>
          <w:szCs w:val="22"/>
        </w:rPr>
        <w:tab/>
      </w:r>
      <w:r w:rsidRPr="006D2D3B">
        <w:rPr>
          <w:rFonts w:ascii="Calibri" w:hAnsi="Calibri" w:cs="Calibri"/>
          <w:color w:val="000000"/>
          <w:szCs w:val="22"/>
        </w:rPr>
        <w:tab/>
      </w:r>
      <w:r w:rsidRPr="006D2D3B">
        <w:rPr>
          <w:rFonts w:ascii="Calibri" w:hAnsi="Calibri" w:cs="Calibri"/>
          <w:color w:val="000000"/>
          <w:szCs w:val="22"/>
        </w:rPr>
        <w:tab/>
      </w:r>
      <w:r w:rsidRPr="006D2D3B">
        <w:rPr>
          <w:rFonts w:ascii="Calibri" w:hAnsi="Calibri" w:cs="Calibri"/>
          <w:color w:val="000000"/>
          <w:szCs w:val="22"/>
        </w:rPr>
        <w:tab/>
        <w:t xml:space="preserve">       ___________________________________</w:t>
      </w:r>
    </w:p>
    <w:p w:rsidR="00280E39" w:rsidRPr="00280E39" w:rsidRDefault="00280E39" w:rsidP="00280E39">
      <w:pPr>
        <w:rPr>
          <w:rFonts w:ascii="Calibri" w:hAnsi="Calibri" w:cs="Calibri"/>
        </w:rPr>
      </w:pPr>
    </w:p>
    <w:p w:rsidR="00280E39" w:rsidRPr="00280E39" w:rsidRDefault="00280E39" w:rsidP="00280E39">
      <w:pPr>
        <w:rPr>
          <w:rFonts w:ascii="Calibri" w:hAnsi="Calibri" w:cs="Calibri"/>
        </w:rPr>
      </w:pPr>
    </w:p>
    <w:p w:rsidR="00280E39" w:rsidRPr="00280E39" w:rsidRDefault="00280E39" w:rsidP="00280E39">
      <w:pPr>
        <w:rPr>
          <w:rFonts w:ascii="Calibri" w:hAnsi="Calibri" w:cs="Calibri"/>
        </w:rPr>
      </w:pPr>
    </w:p>
    <w:p w:rsidR="00280E39" w:rsidRPr="00280E39" w:rsidRDefault="00280E39" w:rsidP="00280E39">
      <w:pPr>
        <w:rPr>
          <w:rFonts w:ascii="Calibri" w:hAnsi="Calibri" w:cs="Calibri"/>
        </w:rPr>
      </w:pPr>
    </w:p>
    <w:p w:rsidR="00280E39" w:rsidRPr="00280E39" w:rsidRDefault="00280E39" w:rsidP="00280E39">
      <w:pPr>
        <w:rPr>
          <w:rFonts w:ascii="Calibri" w:hAnsi="Calibri" w:cs="Calibri"/>
        </w:rPr>
      </w:pPr>
    </w:p>
    <w:p w:rsidR="00280E39" w:rsidRPr="00280E39" w:rsidRDefault="00280E39" w:rsidP="00280E39">
      <w:pPr>
        <w:rPr>
          <w:rFonts w:ascii="Calibri" w:hAnsi="Calibri" w:cs="Calibri"/>
        </w:rPr>
      </w:pPr>
    </w:p>
    <w:p w:rsidR="00280E39" w:rsidRPr="00280E39" w:rsidRDefault="00280E39" w:rsidP="00280E39">
      <w:pPr>
        <w:rPr>
          <w:rFonts w:ascii="Calibri" w:hAnsi="Calibri" w:cs="Calibri"/>
        </w:rPr>
      </w:pPr>
    </w:p>
    <w:p w:rsidR="00280E39" w:rsidRPr="00280E39" w:rsidRDefault="00280E39" w:rsidP="00280E39">
      <w:pPr>
        <w:rPr>
          <w:rFonts w:ascii="Calibri" w:hAnsi="Calibri" w:cs="Calibri"/>
        </w:rPr>
      </w:pPr>
    </w:p>
    <w:p w:rsidR="00280E39" w:rsidRPr="00280E39" w:rsidRDefault="00280E39" w:rsidP="00280E39">
      <w:pPr>
        <w:rPr>
          <w:rFonts w:ascii="Calibri" w:hAnsi="Calibri" w:cs="Calibri"/>
        </w:rPr>
      </w:pPr>
    </w:p>
    <w:p w:rsidR="00280E39" w:rsidRPr="00280E39" w:rsidRDefault="00280E39" w:rsidP="00280E39">
      <w:pPr>
        <w:rPr>
          <w:rFonts w:ascii="Calibri" w:hAnsi="Calibri" w:cs="Calibri"/>
        </w:rPr>
      </w:pPr>
    </w:p>
    <w:p w:rsidR="00280E39" w:rsidRPr="00280E39" w:rsidRDefault="00280E39" w:rsidP="00280E39">
      <w:pPr>
        <w:rPr>
          <w:rFonts w:ascii="Calibri" w:hAnsi="Calibri" w:cs="Calibri"/>
        </w:rPr>
      </w:pPr>
    </w:p>
    <w:p w:rsidR="00280E39" w:rsidRPr="00280E39" w:rsidRDefault="00280E39" w:rsidP="00280E39">
      <w:pPr>
        <w:rPr>
          <w:rFonts w:ascii="Calibri" w:hAnsi="Calibri" w:cs="Calibri"/>
        </w:rPr>
      </w:pPr>
    </w:p>
    <w:p w:rsidR="00280E39" w:rsidRDefault="00280E39" w:rsidP="00280E39">
      <w:pPr>
        <w:rPr>
          <w:rFonts w:ascii="Calibri" w:hAnsi="Calibri" w:cs="Calibri"/>
        </w:rPr>
      </w:pPr>
    </w:p>
    <w:p w:rsidR="00AC3720" w:rsidRDefault="00AC3720" w:rsidP="00280E39">
      <w:pPr>
        <w:ind w:firstLine="708"/>
        <w:rPr>
          <w:rFonts w:ascii="Calibri" w:hAnsi="Calibri" w:cs="Calibri"/>
        </w:rPr>
      </w:pPr>
    </w:p>
    <w:p w:rsidR="00280E39" w:rsidRDefault="00280E39" w:rsidP="00280E39">
      <w:pPr>
        <w:ind w:firstLine="708"/>
        <w:rPr>
          <w:rFonts w:ascii="Calibri" w:hAnsi="Calibri" w:cs="Calibri"/>
        </w:rPr>
      </w:pPr>
    </w:p>
    <w:p w:rsidR="00280E39" w:rsidRPr="00AB675A" w:rsidRDefault="00280E39" w:rsidP="00280E39">
      <w:pPr>
        <w:rPr>
          <w:rFonts w:ascii="Calibri Light" w:hAnsi="Calibri Light" w:cs="Calibri Light"/>
          <w:b/>
        </w:rPr>
      </w:pPr>
      <w:r w:rsidRPr="00AB675A">
        <w:rPr>
          <w:rFonts w:ascii="Calibri Light" w:hAnsi="Calibri Light" w:cs="Calibri Light"/>
          <w:b/>
        </w:rPr>
        <w:lastRenderedPageBreak/>
        <w:t xml:space="preserve">ISTRUZIONI PER LE IMPRESE PER LA COMPILAZIONE DEI MODULI       </w:t>
      </w:r>
    </w:p>
    <w:p w:rsidR="00280E39" w:rsidRPr="00AB675A" w:rsidRDefault="00280E39" w:rsidP="00280E39">
      <w:pPr>
        <w:rPr>
          <w:rFonts w:ascii="Calibri Light" w:hAnsi="Calibri Light" w:cs="Calibri Light"/>
        </w:rPr>
      </w:pPr>
      <w:r w:rsidRPr="00AB675A">
        <w:rPr>
          <w:rFonts w:ascii="Calibri Light" w:hAnsi="Calibri Light" w:cs="Calibri Light"/>
        </w:rPr>
        <w:t xml:space="preserve">Il legale rappresentante di ogni impresa candidata a ricevere un aiuto in regime «de minimis» è tenuto a sottoscrivere una dichiarazione – rilasciata ai sensi dell’art. 47 del DPR 445/2000 – che attesti l’ammontare degli aiuti «de minimis» ottenuti nell’esercizio finanziario in corso e nei due precedenti. </w:t>
      </w:r>
    </w:p>
    <w:p w:rsidR="00280E39" w:rsidRPr="00AB675A" w:rsidRDefault="00280E39" w:rsidP="00280E39">
      <w:pPr>
        <w:rPr>
          <w:rFonts w:ascii="Calibri Light" w:hAnsi="Calibri Light" w:cs="Calibri Light"/>
        </w:rPr>
      </w:pPr>
      <w:r w:rsidRPr="00AB675A">
        <w:rPr>
          <w:rFonts w:ascii="Calibri Light" w:hAnsi="Calibri Light" w:cs="Calibri Light"/>
        </w:rPr>
        <w:t xml:space="preserve">Il nuovo aiuto potrà essere concesso solo se, sommato a quelli già ottenuti nei tre esercizi finanziari suddetti, non superi i massimali stabiliti da ogni Regolamento di riferimento. </w:t>
      </w:r>
    </w:p>
    <w:p w:rsidR="00280E39" w:rsidRPr="00AB675A" w:rsidRDefault="00280E39" w:rsidP="00280E39">
      <w:pPr>
        <w:rPr>
          <w:rFonts w:ascii="Calibri Light" w:hAnsi="Calibri Light" w:cs="Calibri Light"/>
        </w:rPr>
      </w:pPr>
      <w:r w:rsidRPr="00AB675A">
        <w:rPr>
          <w:rFonts w:ascii="Calibri Light" w:hAnsi="Calibri Light" w:cs="Calibri Light"/>
        </w:rPr>
        <w:t>Poiché il momento rilevante per la verifica dell’ammissibilità è quello in cui avviene la concessione (il momento in cui sorge il diritto all’agevolazione), la dichiarazione dovrà essere confermata – o aggiornata – con riferimento al momento della concessione.</w:t>
      </w:r>
    </w:p>
    <w:p w:rsidR="00280E39" w:rsidRPr="00AB675A" w:rsidRDefault="00280E39" w:rsidP="00280E39">
      <w:pPr>
        <w:rPr>
          <w:rFonts w:ascii="Calibri Light" w:hAnsi="Calibri Light" w:cs="Calibri Light"/>
        </w:rPr>
      </w:pPr>
      <w:r w:rsidRPr="00AB675A">
        <w:rPr>
          <w:rFonts w:ascii="Calibri Light" w:hAnsi="Calibri Light" w:cs="Calibri Light"/>
        </w:rPr>
        <w:t>Si ricorda che se con la concessione Y fosse superato il massimale previsto, l’impresa perderebbe il diritto non all’importo in eccedenza, ma all’intero importo dell’aiuto oggetto della concessione Y in conseguenza del quale tale massimale è stato superato.</w:t>
      </w:r>
    </w:p>
    <w:p w:rsidR="00280E39" w:rsidRPr="00AB675A" w:rsidRDefault="00280E39" w:rsidP="00280E39">
      <w:pPr>
        <w:rPr>
          <w:rFonts w:ascii="Calibri Light" w:hAnsi="Calibri Light" w:cs="Calibri Light"/>
        </w:rPr>
      </w:pPr>
    </w:p>
    <w:p w:rsidR="00280E39" w:rsidRPr="00AB675A" w:rsidRDefault="00280E39" w:rsidP="00280E39">
      <w:pPr>
        <w:rPr>
          <w:rFonts w:ascii="Calibri Light" w:hAnsi="Calibri Light" w:cs="Calibri Light"/>
          <w:b/>
        </w:rPr>
      </w:pPr>
      <w:r>
        <w:rPr>
          <w:rFonts w:ascii="Calibri Light" w:hAnsi="Calibri Light" w:cs="Calibri Light"/>
          <w:b/>
        </w:rPr>
        <w:t xml:space="preserve">Sezione A: </w:t>
      </w:r>
      <w:r w:rsidRPr="00AB675A">
        <w:rPr>
          <w:rFonts w:ascii="Calibri Light" w:hAnsi="Calibri Light" w:cs="Calibri Light"/>
          <w:b/>
        </w:rPr>
        <w:t>Come individuare il beneficiario – Il concetto di “controllo” e l’impresa unica.</w:t>
      </w:r>
    </w:p>
    <w:p w:rsidR="00280E39" w:rsidRPr="00AB675A" w:rsidRDefault="00280E39" w:rsidP="00280E39">
      <w:pPr>
        <w:rPr>
          <w:rFonts w:ascii="Calibri Light" w:hAnsi="Calibri Light" w:cs="Calibri Light"/>
        </w:rPr>
      </w:pPr>
      <w:r w:rsidRPr="00AB675A">
        <w:rPr>
          <w:rFonts w:ascii="Calibri Light" w:hAnsi="Calibri Light" w:cs="Calibri Light"/>
        </w:rPr>
        <w:t xml:space="preserve">Le regole europee stabiliscono che, ai fini della verifica del rispetto dei massimali, “le entità controllate (di diritto o di fatto) dalla stessa entità debbano essere considerate come un’unica impresa beneficiaria”. Ne consegue che nel rilasciare la dichiarazione «de minimis» si dovrà tener conto degli aiuti ottenuti nel triennio di riferimento non solo dall’impresa richiedente, ma anche da tutte le imprese, a monte o a valle, legate ad essa da un rapporto di collegamento (controllo), nell’ambito dello stesso Stato membro. Fanno eccezione le imprese tra le quali il collegamento si realizza attraverso un Ente pubblico, che sono prese in considerazione singolarmente. Fanno eccezione anche le imprese tra quali il collegamento si realizza attraverso persone fisiche, che non dà luogo all’”impresa unica”. </w:t>
      </w:r>
    </w:p>
    <w:p w:rsidR="00280E39" w:rsidRPr="00AB675A" w:rsidRDefault="00280E39" w:rsidP="00280E39">
      <w:pPr>
        <w:rPr>
          <w:rFonts w:ascii="Calibri Light" w:hAnsi="Calibri Light" w:cs="Calibri Light"/>
        </w:rPr>
      </w:pPr>
      <w:r w:rsidRPr="00AB675A">
        <w:rPr>
          <w:rFonts w:ascii="Calibri Light" w:hAnsi="Calibri Light" w:cs="Calibri Light"/>
        </w:rPr>
        <w:t xml:space="preserve">Il rapporto di collegamento (controllo) può essere anche indiretto, cioè può sussistere anche per </w:t>
      </w:r>
      <w:r>
        <w:rPr>
          <w:rFonts w:ascii="Calibri Light" w:hAnsi="Calibri Light" w:cs="Calibri Light"/>
        </w:rPr>
        <w:t>il tramite di un’impresa terza.</w:t>
      </w:r>
    </w:p>
    <w:p w:rsidR="00280E39" w:rsidRPr="00AB675A" w:rsidRDefault="00280E39" w:rsidP="00280E39">
      <w:pPr>
        <w:rPr>
          <w:rFonts w:ascii="Calibri Light" w:hAnsi="Calibri Light" w:cs="Calibri Light"/>
          <w:u w:val="single"/>
        </w:rPr>
      </w:pPr>
      <w:r w:rsidRPr="00AB675A">
        <w:rPr>
          <w:rFonts w:ascii="Calibri Light" w:hAnsi="Calibri Light" w:cs="Calibri Light"/>
          <w:u w:val="single"/>
        </w:rPr>
        <w:t>Art. 2, par. 2 Regolamento n. 1407/2013/UE</w:t>
      </w:r>
    </w:p>
    <w:p w:rsidR="00280E39" w:rsidRPr="00AB675A" w:rsidRDefault="00280E39" w:rsidP="00280E39">
      <w:pPr>
        <w:rPr>
          <w:rFonts w:ascii="Calibri Light" w:hAnsi="Calibri Light" w:cs="Calibri Light"/>
        </w:rPr>
      </w:pPr>
      <w:r w:rsidRPr="00AB675A">
        <w:rPr>
          <w:rFonts w:ascii="Calibri Light" w:hAnsi="Calibri Light" w:cs="Calibri Light"/>
        </w:rPr>
        <w:t>Ai fini del presente regolamento, s'intende per «impresa unica» l’insieme delle imprese fra le quali esiste almeno una delle relazioni seguenti:</w:t>
      </w:r>
    </w:p>
    <w:p w:rsidR="00280E39" w:rsidRPr="00AB675A" w:rsidRDefault="00280E39" w:rsidP="00280E39">
      <w:pPr>
        <w:rPr>
          <w:rFonts w:ascii="Calibri Light" w:hAnsi="Calibri Light" w:cs="Calibri Light"/>
        </w:rPr>
      </w:pPr>
      <w:r w:rsidRPr="00AB675A">
        <w:rPr>
          <w:rFonts w:ascii="Calibri Light" w:hAnsi="Calibri Light" w:cs="Calibri Light"/>
        </w:rPr>
        <w:t>a)  un’impresa detiene la maggioranza dei diritti di voto degli azionisti o soci di un’altra impresa;</w:t>
      </w:r>
    </w:p>
    <w:p w:rsidR="00280E39" w:rsidRPr="00AB675A" w:rsidRDefault="00280E39" w:rsidP="00280E39">
      <w:pPr>
        <w:rPr>
          <w:rFonts w:ascii="Calibri Light" w:hAnsi="Calibri Light" w:cs="Calibri Light"/>
        </w:rPr>
      </w:pPr>
      <w:r w:rsidRPr="00AB675A">
        <w:rPr>
          <w:rFonts w:ascii="Calibri Light" w:hAnsi="Calibri Light" w:cs="Calibri Light"/>
        </w:rPr>
        <w:t>b) un’impresa ha il diritto di nominare o revocare la maggioranza dei membri del consiglio di amministrazione, direzione o sorveglianza di un’altra impresa;</w:t>
      </w:r>
    </w:p>
    <w:p w:rsidR="00280E39" w:rsidRPr="00AB675A" w:rsidRDefault="00280E39" w:rsidP="00280E39">
      <w:pPr>
        <w:rPr>
          <w:rFonts w:ascii="Calibri Light" w:hAnsi="Calibri Light" w:cs="Calibri Light"/>
        </w:rPr>
      </w:pPr>
      <w:r w:rsidRPr="00AB675A">
        <w:rPr>
          <w:rFonts w:ascii="Calibri Light" w:hAnsi="Calibri Light" w:cs="Calibri Light"/>
        </w:rPr>
        <w:t>c) un’impresa ha il diritto di esercitare un’influenza dominante su un’altra impresa in virtù di un contratto concluso con quest’ultima oppure in virtù di una clausola dello statuto di quest’ultima;</w:t>
      </w:r>
    </w:p>
    <w:p w:rsidR="00280E39" w:rsidRPr="00AB675A" w:rsidRDefault="00280E39" w:rsidP="00280E39">
      <w:pPr>
        <w:rPr>
          <w:rFonts w:ascii="Calibri Light" w:hAnsi="Calibri Light" w:cs="Calibri Light"/>
        </w:rPr>
      </w:pPr>
      <w:r w:rsidRPr="00AB675A">
        <w:rPr>
          <w:rFonts w:ascii="Calibri Light" w:hAnsi="Calibri Light" w:cs="Calibri Light"/>
        </w:rPr>
        <w:t>d) un’impresa azionista o socia di un’altra impresa controlla da sola, in virtù di un accordo stipulato con altri azionisti o soci dell’altra impresa, la maggioranza dei diritti di voto degli azionisti o soci di quest’ultima.</w:t>
      </w:r>
    </w:p>
    <w:p w:rsidR="00280E39" w:rsidRPr="00AB675A" w:rsidRDefault="00280E39" w:rsidP="00280E39">
      <w:pPr>
        <w:rPr>
          <w:rFonts w:ascii="Calibri Light" w:hAnsi="Calibri Light" w:cs="Calibri Light"/>
        </w:rPr>
      </w:pPr>
      <w:r w:rsidRPr="00AB675A">
        <w:rPr>
          <w:rFonts w:ascii="Calibri Light" w:hAnsi="Calibri Light" w:cs="Calibri Light"/>
        </w:rPr>
        <w:t>Le imprese fra le quali intercorre una delle relazioni di cui al primo comma, lettere da a) a d), per il tramite di una o più altre imprese sono anch’ess</w:t>
      </w:r>
      <w:r>
        <w:rPr>
          <w:rFonts w:ascii="Calibri Light" w:hAnsi="Calibri Light" w:cs="Calibri Light"/>
        </w:rPr>
        <w:t>e considerate un’impresa unica.</w:t>
      </w:r>
    </w:p>
    <w:p w:rsidR="00280E39" w:rsidRPr="00AB675A" w:rsidRDefault="00280E39" w:rsidP="00280E39">
      <w:pPr>
        <w:rPr>
          <w:rFonts w:ascii="Calibri Light" w:hAnsi="Calibri Light" w:cs="Calibri Light"/>
        </w:rPr>
      </w:pPr>
      <w:r w:rsidRPr="00AB675A">
        <w:rPr>
          <w:rFonts w:ascii="Calibri Light" w:hAnsi="Calibri Light" w:cs="Calibri Light"/>
        </w:rPr>
        <w:t>Pertanto, qualora l’impresa richiedente faccia parte di «un’impresa unica» così definita, ciascuna impresa ad essa collegata (controllata o controllante) dovrà fornire le informazioni relative al rispetto del massimale, facendo sottoscrivere al proprio legale rappresentante una dichiarazione sostitutiva di atto di notorietà (Allegato II). Tali dichiarazioni dovranno essere allegate alla domanda da parte dell’impresa richiedente.</w:t>
      </w:r>
    </w:p>
    <w:p w:rsidR="00280E39" w:rsidRPr="00AB675A" w:rsidRDefault="00280E39" w:rsidP="00280E39">
      <w:pPr>
        <w:rPr>
          <w:rFonts w:ascii="Calibri Light" w:hAnsi="Calibri Light" w:cs="Calibri Light"/>
        </w:rPr>
      </w:pPr>
    </w:p>
    <w:p w:rsidR="00280E39" w:rsidRPr="00AB675A" w:rsidRDefault="00280E39" w:rsidP="00280E39">
      <w:pPr>
        <w:rPr>
          <w:rFonts w:ascii="Calibri Light" w:hAnsi="Calibri Light" w:cs="Calibri Light"/>
          <w:b/>
        </w:rPr>
      </w:pPr>
      <w:r w:rsidRPr="00AB675A">
        <w:rPr>
          <w:rFonts w:ascii="Calibri Light" w:hAnsi="Calibri Light" w:cs="Calibri Light"/>
          <w:b/>
        </w:rPr>
        <w:t>Sez</w:t>
      </w:r>
      <w:r>
        <w:rPr>
          <w:rFonts w:ascii="Calibri Light" w:hAnsi="Calibri Light" w:cs="Calibri Light"/>
          <w:b/>
        </w:rPr>
        <w:t>ione B: Rispetto del massimale.</w:t>
      </w:r>
    </w:p>
    <w:p w:rsidR="00280E39" w:rsidRPr="00AB675A" w:rsidRDefault="00280E39" w:rsidP="00280E39">
      <w:pPr>
        <w:rPr>
          <w:rFonts w:ascii="Calibri Light" w:hAnsi="Calibri Light" w:cs="Calibri Light"/>
          <w:u w:val="single"/>
        </w:rPr>
      </w:pPr>
      <w:r w:rsidRPr="00AB675A">
        <w:rPr>
          <w:rFonts w:ascii="Calibri Light" w:hAnsi="Calibri Light" w:cs="Calibri Light"/>
          <w:u w:val="single"/>
        </w:rPr>
        <w:t>Quali agevolazioni indicare?</w:t>
      </w:r>
    </w:p>
    <w:p w:rsidR="00280E39" w:rsidRPr="00AB675A" w:rsidRDefault="00280E39" w:rsidP="00280E39">
      <w:pPr>
        <w:rPr>
          <w:rFonts w:ascii="Calibri Light" w:hAnsi="Calibri Light" w:cs="Calibri Light"/>
        </w:rPr>
      </w:pPr>
      <w:r w:rsidRPr="00AB675A">
        <w:rPr>
          <w:rFonts w:ascii="Calibri Light" w:hAnsi="Calibri Light" w:cs="Calibri Light"/>
        </w:rPr>
        <w:t>Devono essere riportate tutte le agevolazioni ottenute in «de minimis» ai sensi di qualsiasi regolamento europeo relativo a tale tipologia di aiuti, specificando, per ogni aiuto, a quale regolamento faccia riferimento (agricoltura, pesca, SIEG o “generale”).</w:t>
      </w:r>
    </w:p>
    <w:p w:rsidR="00280E39" w:rsidRPr="00AB675A" w:rsidRDefault="00280E39" w:rsidP="00280E39">
      <w:pPr>
        <w:rPr>
          <w:rFonts w:ascii="Calibri Light" w:hAnsi="Calibri Light" w:cs="Calibri Light"/>
        </w:rPr>
      </w:pPr>
      <w:r w:rsidRPr="00AB675A">
        <w:rPr>
          <w:rFonts w:ascii="Calibri Light" w:hAnsi="Calibri Light" w:cs="Calibri Light"/>
        </w:rPr>
        <w:t>Nel caso di aiuti concessi in forma diversa dalla sovvenzione (ad esempio, come prestito agevolato o come garanzia), dovrà essere indicato l’importo dell’equivalente sovvenzione, come risulta dall’atto di concessione di ciascun aiuto.</w:t>
      </w:r>
    </w:p>
    <w:p w:rsidR="00280E39" w:rsidRPr="00AB675A" w:rsidRDefault="00280E39" w:rsidP="00280E39">
      <w:pPr>
        <w:rPr>
          <w:rFonts w:ascii="Calibri Light" w:hAnsi="Calibri Light" w:cs="Calibri Light"/>
        </w:rPr>
      </w:pPr>
      <w:r w:rsidRPr="00AB675A">
        <w:rPr>
          <w:rFonts w:ascii="Calibri Light" w:hAnsi="Calibri Light" w:cs="Calibri Light"/>
        </w:rPr>
        <w:t xml:space="preserve">In relazione a ciascun aiuto deve essere rispettato il massimale triennale stabilito dal regolamento di riferimento e nell’avviso. </w:t>
      </w:r>
    </w:p>
    <w:p w:rsidR="00280E39" w:rsidRPr="00AB675A" w:rsidRDefault="00280E39" w:rsidP="00280E39">
      <w:pPr>
        <w:rPr>
          <w:rFonts w:ascii="Calibri Light" w:hAnsi="Calibri Light" w:cs="Calibri Light"/>
        </w:rPr>
      </w:pPr>
      <w:r w:rsidRPr="00AB675A">
        <w:rPr>
          <w:rFonts w:ascii="Calibri Light" w:hAnsi="Calibri Light" w:cs="Calibri Light"/>
        </w:rPr>
        <w:lastRenderedPageBreak/>
        <w:t xml:space="preserve">Un’impresa può essere beneficiaria di aiuti ai sensi di più regolamenti «de minimis»; a ciascuno di tali aiuti si applicherà il massimale pertinente, con l’avvertenza che l’importo totale degli aiuti «de minimis» ottenuti in ciascun triennio di riferimento non potrà comunque superare il tetto massimo più elevato tra quelli cui si fa riferimento. </w:t>
      </w:r>
    </w:p>
    <w:p w:rsidR="00280E39" w:rsidRPr="00AB675A" w:rsidRDefault="00280E39" w:rsidP="00280E39">
      <w:pPr>
        <w:rPr>
          <w:rFonts w:ascii="Calibri Light" w:hAnsi="Calibri Light" w:cs="Calibri Light"/>
        </w:rPr>
      </w:pPr>
      <w:r w:rsidRPr="00AB675A">
        <w:rPr>
          <w:rFonts w:ascii="Calibri Light" w:hAnsi="Calibri Light" w:cs="Calibri Light"/>
        </w:rPr>
        <w:t xml:space="preserve">Inoltre, qualora l'importo concesso sia stato nel frattempo anche liquidato a saldo, l'impresa potrà dichiarare anche questo importo effettivamente ricevuto se di valore diverso (inferiore) da quello concesso. Fino al momento in cui non sia intervenuta l’erogazione a saldo, dovrà essere indicato solo l’importo concesso. </w:t>
      </w:r>
    </w:p>
    <w:p w:rsidR="00280E39" w:rsidRPr="00AB675A" w:rsidRDefault="00280E39" w:rsidP="00280E39">
      <w:pPr>
        <w:rPr>
          <w:rFonts w:ascii="Calibri Light" w:hAnsi="Calibri Light" w:cs="Calibri Light"/>
          <w:u w:val="single"/>
        </w:rPr>
      </w:pPr>
      <w:r w:rsidRPr="00AB675A">
        <w:rPr>
          <w:rFonts w:ascii="Calibri Light" w:hAnsi="Calibri Light" w:cs="Calibri Light"/>
          <w:u w:val="single"/>
        </w:rPr>
        <w:t>Periodo di riferimento:</w:t>
      </w:r>
    </w:p>
    <w:p w:rsidR="00280E39" w:rsidRPr="00AB675A" w:rsidRDefault="00280E39" w:rsidP="00280E39">
      <w:pPr>
        <w:rPr>
          <w:rFonts w:ascii="Calibri Light" w:hAnsi="Calibri Light" w:cs="Calibri Light"/>
        </w:rPr>
      </w:pPr>
      <w:r w:rsidRPr="00AB675A">
        <w:rPr>
          <w:rFonts w:ascii="Calibri Light" w:hAnsi="Calibri Light" w:cs="Calibri Light"/>
        </w:rPr>
        <w:t>Il massimale ammissibile stabilito nell’avviso si riferisce all’esercizio finanziario in corso e ai due esercizi precedenti. Per “esercizio finanziario” si intende l’anno fiscale dell’impresa. Qualora le imprese facenti parte dell’”impresa unica” abbiano esercizi fiscali non coincidenti, l’esercizio fiscale di riferimento ai fini del calcolo del cumulo è quello dell’impresa richiedente per tutte le imprese fa</w:t>
      </w:r>
      <w:r>
        <w:rPr>
          <w:rFonts w:ascii="Calibri Light" w:hAnsi="Calibri Light" w:cs="Calibri Light"/>
        </w:rPr>
        <w:t>centi parte dell’impresa unica.</w:t>
      </w:r>
    </w:p>
    <w:p w:rsidR="00280E39" w:rsidRPr="00AB675A" w:rsidRDefault="00280E39" w:rsidP="00280E39">
      <w:pPr>
        <w:rPr>
          <w:rFonts w:ascii="Calibri Light" w:hAnsi="Calibri Light" w:cs="Calibri Light"/>
          <w:u w:val="single"/>
        </w:rPr>
      </w:pPr>
      <w:r w:rsidRPr="00AB675A">
        <w:rPr>
          <w:rFonts w:ascii="Calibri Light" w:hAnsi="Calibri Light" w:cs="Calibri Light"/>
          <w:u w:val="single"/>
        </w:rPr>
        <w:t>Il caso specifico delle fusioni, acquisizioni e trasferimenti di rami d’azienda:</w:t>
      </w:r>
    </w:p>
    <w:p w:rsidR="00280E39" w:rsidRPr="00AB675A" w:rsidRDefault="00280E39" w:rsidP="00280E39">
      <w:pPr>
        <w:rPr>
          <w:rFonts w:ascii="Calibri Light" w:hAnsi="Calibri Light" w:cs="Calibri Light"/>
        </w:rPr>
      </w:pPr>
      <w:r w:rsidRPr="00AB675A">
        <w:rPr>
          <w:rFonts w:ascii="Calibri Light" w:hAnsi="Calibri Light" w:cs="Calibri Light"/>
        </w:rPr>
        <w:t xml:space="preserve">Nel caso specifico in cui l’impresa richiedente sia incorsa in vicende di fusioni o acquisizioni (art.3(8) del Reg 1407/2013/UE) tutti gli aiuti «de minimis» accordati alle imprese oggetto dell’operazione devono essere sommati. </w:t>
      </w:r>
    </w:p>
    <w:p w:rsidR="00280E39" w:rsidRPr="00AB675A" w:rsidRDefault="00280E39" w:rsidP="00280E39">
      <w:pPr>
        <w:rPr>
          <w:rFonts w:ascii="Calibri Light" w:hAnsi="Calibri Light" w:cs="Calibri Light"/>
        </w:rPr>
      </w:pPr>
      <w:r w:rsidRPr="00AB675A">
        <w:rPr>
          <w:rFonts w:ascii="Calibri Light" w:hAnsi="Calibri Light" w:cs="Calibri Light"/>
        </w:rPr>
        <w:t>In questo caso la tabella andrà compilata inserendo anche il de minimis ottenuto dall’impresa/dalle imprese oggetto acquisizione o fusione.</w:t>
      </w:r>
    </w:p>
    <w:p w:rsidR="00280E39" w:rsidRPr="00AB675A" w:rsidRDefault="00280E39" w:rsidP="00280E39">
      <w:pPr>
        <w:rPr>
          <w:rFonts w:ascii="Calibri Light" w:hAnsi="Calibri Light" w:cs="Calibri Light"/>
        </w:rPr>
      </w:pPr>
      <w:r w:rsidRPr="00AB675A">
        <w:rPr>
          <w:rFonts w:ascii="Calibri Light" w:hAnsi="Calibri Light" w:cs="Calibri Light"/>
        </w:rPr>
        <w:t>Ad esempio:</w:t>
      </w:r>
    </w:p>
    <w:p w:rsidR="00280E39" w:rsidRPr="00AB675A" w:rsidRDefault="00280E39" w:rsidP="00280E39">
      <w:pPr>
        <w:rPr>
          <w:rFonts w:ascii="Calibri Light" w:hAnsi="Calibri Light" w:cs="Calibri Light"/>
        </w:rPr>
      </w:pPr>
      <w:r w:rsidRPr="00AB675A">
        <w:rPr>
          <w:rFonts w:ascii="Calibri Light" w:hAnsi="Calibri Light" w:cs="Calibri Light"/>
        </w:rPr>
        <w:t>All’impresa A sono stati concessi 80.000€ in de minimis nell’anno 2010</w:t>
      </w:r>
    </w:p>
    <w:p w:rsidR="00280E39" w:rsidRPr="00AB675A" w:rsidRDefault="00280E39" w:rsidP="00280E39">
      <w:pPr>
        <w:rPr>
          <w:rFonts w:ascii="Calibri Light" w:hAnsi="Calibri Light" w:cs="Calibri Light"/>
        </w:rPr>
      </w:pPr>
      <w:r w:rsidRPr="00AB675A">
        <w:rPr>
          <w:rFonts w:ascii="Calibri Light" w:hAnsi="Calibri Light" w:cs="Calibri Light"/>
        </w:rPr>
        <w:t>All’impresa B sono stati concessi 20.000€ in de minimis nell’anno 2010</w:t>
      </w:r>
    </w:p>
    <w:p w:rsidR="00280E39" w:rsidRPr="00AB675A" w:rsidRDefault="00280E39" w:rsidP="00280E39">
      <w:pPr>
        <w:rPr>
          <w:rFonts w:ascii="Calibri Light" w:hAnsi="Calibri Light" w:cs="Calibri Light"/>
        </w:rPr>
      </w:pPr>
      <w:r w:rsidRPr="00AB675A">
        <w:rPr>
          <w:rFonts w:ascii="Calibri Light" w:hAnsi="Calibri Light" w:cs="Calibri Light"/>
        </w:rPr>
        <w:t>Nell’anno 2011 l’impresa A si fonde con l’impresa B e diventa un nuovo soggetto (A+B)</w:t>
      </w:r>
    </w:p>
    <w:p w:rsidR="00280E39" w:rsidRPr="00AB675A" w:rsidRDefault="00280E39" w:rsidP="00280E39">
      <w:pPr>
        <w:rPr>
          <w:rFonts w:ascii="Calibri Light" w:hAnsi="Calibri Light" w:cs="Calibri Light"/>
        </w:rPr>
      </w:pPr>
      <w:r w:rsidRPr="00AB675A">
        <w:rPr>
          <w:rFonts w:ascii="Calibri Light" w:hAnsi="Calibri Light" w:cs="Calibri Light"/>
        </w:rPr>
        <w:t>Nell’anno 2011 il soggetto (A+B) vuole fare domanda per un nuovo de minimis di 70.000€. L’impresa (A+B) dovrà dichiarare gli aiuti ricevuti anche dalle imprese A e B, che ammonteranno ad un totale di 100.000€</w:t>
      </w:r>
    </w:p>
    <w:p w:rsidR="00280E39" w:rsidRPr="00AB675A" w:rsidRDefault="00280E39" w:rsidP="00280E39">
      <w:pPr>
        <w:rPr>
          <w:rFonts w:ascii="Calibri Light" w:hAnsi="Calibri Light" w:cs="Calibri Light"/>
        </w:rPr>
      </w:pPr>
      <w:r w:rsidRPr="00AB675A">
        <w:rPr>
          <w:rFonts w:ascii="Calibri Light" w:hAnsi="Calibri Light" w:cs="Calibri Light"/>
        </w:rPr>
        <w:t>Qualora l’impresa (A+B) voglia ottenere un nuovo de minimis nel 2012, dovrà dichiarare che gli sono stati concessi nell’anno in corso e nei due precedenti aiuti de minimis pari a 170.000€</w:t>
      </w:r>
    </w:p>
    <w:p w:rsidR="00280E39" w:rsidRPr="00AB675A" w:rsidRDefault="00280E39" w:rsidP="00280E39">
      <w:pPr>
        <w:rPr>
          <w:rFonts w:ascii="Calibri Light" w:hAnsi="Calibri Light" w:cs="Calibri Light"/>
        </w:rPr>
      </w:pPr>
      <w:r w:rsidRPr="00AB675A">
        <w:rPr>
          <w:rFonts w:ascii="Calibri Light" w:hAnsi="Calibri Light" w:cs="Calibri Light"/>
        </w:rPr>
        <w:t xml:space="preserve">Nel caso specifico in cui l’impresa richiedente origini da operazioni di scissione (art.3(9) del Reg 1407/2013/UE) di un’impresa in due o più imprese distinte, si segnala che l’importo degli aiuti «de minimis» ottenuti dall’impresa originaria deve essere attribuito all’impresa che acquisirà le attività che hanno beneficiato degli aiuti o, se ciò non è possibile, deve essere suddiviso proporzionalmente al valore delle nuove imprese in </w:t>
      </w:r>
      <w:r>
        <w:rPr>
          <w:rFonts w:ascii="Calibri Light" w:hAnsi="Calibri Light" w:cs="Calibri Light"/>
        </w:rPr>
        <w:t xml:space="preserve">termini di capitale investito. </w:t>
      </w:r>
    </w:p>
    <w:p w:rsidR="00280E39" w:rsidRPr="00453DD5" w:rsidRDefault="00280E39" w:rsidP="00280E39">
      <w:pPr>
        <w:rPr>
          <w:rFonts w:ascii="Calibri Light" w:hAnsi="Calibri Light" w:cs="Calibri Light"/>
        </w:rPr>
      </w:pPr>
      <w:r w:rsidRPr="00AB675A">
        <w:rPr>
          <w:rFonts w:ascii="Calibri Light" w:hAnsi="Calibri Light" w:cs="Calibri Light"/>
        </w:rPr>
        <w:t>Valutazioni caso per caso dovranno essere effettuate per la fattispecie di un trasferimento di un ramo d’azienda che, configurato come operazione di acquisizione, determina il trasferimento del de minimis in capo all’impresa che ha effettuato l’acquisizione, se l’aiuto de minimis era imputato al ramo d’azienda trasferito. Viceversa, nel caso in cui un trasferimento di ramo d’azienda si configuri come una operazione di cessione, l’impresa che ha ceduto il ramo può dedurre dall’importo dichiarato l’aiuto de minimis imputato al ramo ceduto.</w:t>
      </w:r>
    </w:p>
    <w:p w:rsidR="00280E39" w:rsidRPr="00280E39" w:rsidRDefault="00280E39" w:rsidP="00280E39">
      <w:pPr>
        <w:ind w:firstLine="708"/>
        <w:rPr>
          <w:rFonts w:ascii="Calibri" w:hAnsi="Calibri" w:cs="Calibri"/>
        </w:rPr>
      </w:pPr>
    </w:p>
    <w:sectPr w:rsidR="00280E39" w:rsidRPr="00280E39" w:rsidSect="00D32117">
      <w:footerReference w:type="default" r:id="rId17"/>
      <w:pgSz w:w="11906" w:h="16838" w:code="9"/>
      <w:pgMar w:top="1381" w:right="849"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01B7" w:rsidRDefault="001201B7">
      <w:r>
        <w:separator/>
      </w:r>
    </w:p>
  </w:endnote>
  <w:endnote w:type="continuationSeparator" w:id="0">
    <w:p w:rsidR="001201B7" w:rsidRDefault="00120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3FDD" w:rsidRDefault="00A63FDD">
    <w:pPr>
      <w:pStyle w:val="Pidipagina"/>
      <w:jc w:val="center"/>
    </w:pPr>
    <w:r>
      <w:fldChar w:fldCharType="begin"/>
    </w:r>
    <w:r>
      <w:instrText>PAGE   \* MERGEFORMAT</w:instrText>
    </w:r>
    <w:r>
      <w:fldChar w:fldCharType="separate"/>
    </w:r>
    <w:r w:rsidR="00B223B4">
      <w:rPr>
        <w:noProof/>
      </w:rPr>
      <w:t>1</w:t>
    </w:r>
    <w:r>
      <w:fldChar w:fldCharType="end"/>
    </w:r>
  </w:p>
  <w:p w:rsidR="00A63FDD" w:rsidRDefault="00A63FDD">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01B7" w:rsidRDefault="001201B7">
      <w:r>
        <w:separator/>
      </w:r>
    </w:p>
  </w:footnote>
  <w:footnote w:type="continuationSeparator" w:id="0">
    <w:p w:rsidR="001201B7" w:rsidRDefault="001201B7">
      <w:r>
        <w:continuationSeparator/>
      </w:r>
    </w:p>
  </w:footnote>
  <w:footnote w:id="1">
    <w:p w:rsidR="00030547" w:rsidRPr="00A47D04" w:rsidRDefault="00030547" w:rsidP="00030547">
      <w:pPr>
        <w:pStyle w:val="Testonotaapidipagina"/>
        <w:rPr>
          <w:rFonts w:ascii="Arial" w:hAnsi="Arial" w:cs="Arial"/>
          <w:sz w:val="14"/>
          <w:szCs w:val="14"/>
        </w:rPr>
      </w:pPr>
      <w:r w:rsidRPr="00A47D04">
        <w:rPr>
          <w:rFonts w:ascii="Arial" w:hAnsi="Arial" w:cs="Arial"/>
          <w:sz w:val="14"/>
          <w:szCs w:val="14"/>
        </w:rPr>
        <w:t>1 Le regole europee stabiliscono che, ai fini della verifica del rispetto dei massimali, “le entità controllate (di diritto o di fatto) dalla stessa entità debbano essere considerate come un’unica impresa beneficiaria”. Ne consegue che nel rilasciare la dichiarazione «de minimis» si dovrà tener conto degli aiuti ottenuti nel triennio di riferimento non solo dall’impresa richiedente, ma anche da tutte le imprese, a monte o a valle, legate ad essa da un rapporto di collegamento (controllo), nell’ambito dello stesso Stato membro. Fanno eccezione le imprese tra le quali il collegamento si realizza attraverso un Ente pubblico, che sono prese in considerazione singolarmente. Fanno eccezione anche le imprese tra quali il collegamento si realizza attraverso persone fisiche, che non dà luogo all’”impresa unica”. Il rapporto di collegamento (controllo) può essere anche indiretto, cioè può sussistere anche per il tramite di un’impresa terza</w:t>
      </w:r>
    </w:p>
  </w:footnote>
  <w:footnote w:id="2">
    <w:p w:rsidR="00030547" w:rsidRPr="00A47D04" w:rsidRDefault="00030547" w:rsidP="00030547">
      <w:pPr>
        <w:pStyle w:val="Testonotaapidipagina"/>
        <w:rPr>
          <w:rFonts w:ascii="Arial" w:hAnsi="Arial" w:cs="Arial"/>
          <w:sz w:val="14"/>
          <w:szCs w:val="14"/>
        </w:rPr>
      </w:pPr>
      <w:r w:rsidRPr="00A47D04">
        <w:rPr>
          <w:rFonts w:ascii="Arial" w:hAnsi="Arial" w:cs="Arial"/>
          <w:sz w:val="14"/>
          <w:szCs w:val="14"/>
        </w:rPr>
        <w:t>2 Devono essere riportate tutte le agevolazioni ottenute in «de minimis» ai sensi di qualsiasi regolamento europeo relativo a tale tipologia di aiuti, specificando, per ogni aiuto, a quale regolamento faccia riferimento (agricoltura, pesca, SIEG o “generale”). Nel caso di aiuti concessi in forma diversa dalla sovvenzione (ad esempio, come prestito agevolato o come garanzia), dovrà essere indicato l’importo dell’equivalente sovvenzione, come risulta dall’atto di concessione di ciascun aiuto. In relazione a ciascun aiuto deve essere rispettato il massimale triennale stabilito dal regolamento di riferimento e nell’avviso. Un’impresa può essere beneficiaria di aiuti ai sensi di più regolamenti «de minimis»; a ciascuno di tali aiuti si applicherà il massimale pertinente, con l’avvertenza che l’importo totale degli aiuti «de minimis» ottenuti in ciascun triennio di riferimento non potrà comunque superare il tetto massimo più elevato tra quelli cui si fa riferimento. Inoltre, qualora l'importo concesso sia stato nel frattempo anche liquidato a saldo, l'impresa potrà dichiarare anche questo importo effettivamente ricevuto se di valore diverso (inferiore) da quello concesso.</w:t>
      </w:r>
      <w:r>
        <w:rPr>
          <w:rFonts w:ascii="Arial" w:hAnsi="Arial" w:cs="Arial"/>
          <w:sz w:val="14"/>
          <w:szCs w:val="14"/>
        </w:rPr>
        <w:t xml:space="preserve"> Fino</w:t>
      </w:r>
      <w:r w:rsidRPr="00A47D04">
        <w:rPr>
          <w:sz w:val="18"/>
          <w:szCs w:val="18"/>
        </w:rPr>
        <w:t xml:space="preserve"> </w:t>
      </w:r>
      <w:r w:rsidRPr="00A47D04">
        <w:rPr>
          <w:rFonts w:ascii="Arial" w:hAnsi="Arial" w:cs="Arial"/>
          <w:sz w:val="14"/>
          <w:szCs w:val="14"/>
        </w:rPr>
        <w:t>al momento in cui non sia intervenuta l’erogazione a saldo, dovrà essere indicato solo l’importo concesso.</w:t>
      </w:r>
    </w:p>
  </w:footnote>
  <w:footnote w:id="3">
    <w:p w:rsidR="00030547" w:rsidRPr="00A47D04" w:rsidRDefault="00030547" w:rsidP="00030547">
      <w:pPr>
        <w:pStyle w:val="Testonotaapidipagina"/>
        <w:rPr>
          <w:rFonts w:ascii="Arial" w:hAnsi="Arial" w:cs="Arial"/>
          <w:sz w:val="14"/>
          <w:szCs w:val="14"/>
        </w:rPr>
      </w:pPr>
      <w:r w:rsidRPr="00A47D04">
        <w:rPr>
          <w:rFonts w:ascii="Arial" w:hAnsi="Arial" w:cs="Arial"/>
          <w:sz w:val="14"/>
          <w:szCs w:val="14"/>
        </w:rPr>
        <w:footnoteRef/>
      </w:r>
      <w:r w:rsidRPr="00A47D04">
        <w:rPr>
          <w:rFonts w:ascii="Arial" w:hAnsi="Arial" w:cs="Arial"/>
          <w:sz w:val="14"/>
          <w:szCs w:val="14"/>
        </w:rPr>
        <w:t xml:space="preserve"> In caso di acquisizioni di aziende o di rami di aziende o fusioni, in tabella va inserito anche il de minimis usufruito dall’impresa o ramo d’azienda oggetto di acquisizione o fusione. In caso di scissioni, indicare solo l’ammontare attribuito o assegnato all’impresa richiedente.)</w:t>
      </w:r>
    </w:p>
  </w:footnote>
  <w:footnote w:id="4">
    <w:p w:rsidR="00030547" w:rsidRPr="00A47D04" w:rsidRDefault="00030547" w:rsidP="00030547">
      <w:pPr>
        <w:pStyle w:val="Testonotaapidipagina"/>
        <w:rPr>
          <w:rFonts w:ascii="Arial" w:hAnsi="Arial" w:cs="Arial"/>
          <w:sz w:val="14"/>
          <w:szCs w:val="14"/>
        </w:rPr>
      </w:pPr>
      <w:r w:rsidRPr="00A47D04">
        <w:rPr>
          <w:rFonts w:ascii="Arial" w:hAnsi="Arial" w:cs="Arial"/>
          <w:sz w:val="14"/>
          <w:szCs w:val="14"/>
        </w:rPr>
        <w:footnoteRef/>
      </w:r>
      <w:r w:rsidRPr="00A47D04">
        <w:rPr>
          <w:rFonts w:ascii="Arial" w:hAnsi="Arial" w:cs="Arial"/>
          <w:sz w:val="14"/>
          <w:szCs w:val="14"/>
        </w:rPr>
        <w:t xml:space="preserve"> Indicare l’importo effettivamente liquidato a saldo, se inferiore a quello concesso, e/o l’importo attribuito o assegnato all’impresa richiedente in caso di scissione e/o l’importo attribuito o assegnato </w:t>
      </w:r>
      <w:r>
        <w:rPr>
          <w:rFonts w:ascii="Arial" w:hAnsi="Arial" w:cs="Arial"/>
          <w:sz w:val="14"/>
          <w:szCs w:val="14"/>
        </w:rPr>
        <w:t>al ramo d’azienda ceduto.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1"/>
    <w:lvl w:ilvl="0">
      <w:start w:val="1"/>
      <w:numFmt w:val="bullet"/>
      <w:lvlText w:val=""/>
      <w:lvlJc w:val="left"/>
      <w:pPr>
        <w:tabs>
          <w:tab w:val="num" w:pos="0"/>
        </w:tabs>
        <w:ind w:left="720" w:hanging="360"/>
      </w:pPr>
      <w:rPr>
        <w:rFonts w:ascii="Symbol" w:hAnsi="Symbol" w:cs="Symbol" w:hint="default"/>
        <w:color w:val="auto"/>
        <w:sz w:val="22"/>
        <w:szCs w:val="22"/>
      </w:rPr>
    </w:lvl>
  </w:abstractNum>
  <w:abstractNum w:abstractNumId="1" w15:restartNumberingAfterBreak="0">
    <w:nsid w:val="00000003"/>
    <w:multiLevelType w:val="singleLevel"/>
    <w:tmpl w:val="00000003"/>
    <w:name w:val="WW8Num2"/>
    <w:lvl w:ilvl="0">
      <w:start w:val="1"/>
      <w:numFmt w:val="bullet"/>
      <w:lvlText w:val=""/>
      <w:lvlJc w:val="left"/>
      <w:pPr>
        <w:tabs>
          <w:tab w:val="num" w:pos="0"/>
        </w:tabs>
        <w:ind w:left="720" w:hanging="360"/>
      </w:pPr>
      <w:rPr>
        <w:rFonts w:ascii="Symbol" w:hAnsi="Symbol" w:cs="Symbol" w:hint="default"/>
        <w:sz w:val="22"/>
        <w:szCs w:val="22"/>
      </w:rPr>
    </w:lvl>
  </w:abstractNum>
  <w:abstractNum w:abstractNumId="2" w15:restartNumberingAfterBreak="0">
    <w:nsid w:val="00000004"/>
    <w:multiLevelType w:val="singleLevel"/>
    <w:tmpl w:val="00000004"/>
    <w:name w:val="WW8Num4"/>
    <w:lvl w:ilvl="0">
      <w:start w:val="1"/>
      <w:numFmt w:val="bullet"/>
      <w:lvlText w:val="-"/>
      <w:lvlJc w:val="left"/>
      <w:pPr>
        <w:tabs>
          <w:tab w:val="num" w:pos="0"/>
        </w:tabs>
        <w:ind w:left="871" w:hanging="567"/>
      </w:pPr>
      <w:rPr>
        <w:rFonts w:ascii="Times New Roman" w:hAnsi="Times New Roman" w:cs="Times New Roman" w:hint="default"/>
        <w:color w:val="auto"/>
        <w:w w:val="99"/>
        <w:sz w:val="22"/>
        <w:szCs w:val="22"/>
      </w:rPr>
    </w:lvl>
  </w:abstractNum>
  <w:abstractNum w:abstractNumId="3" w15:restartNumberingAfterBreak="0">
    <w:nsid w:val="00000005"/>
    <w:multiLevelType w:val="singleLevel"/>
    <w:tmpl w:val="00000005"/>
    <w:name w:val="WW8Num5"/>
    <w:lvl w:ilvl="0">
      <w:start w:val="1"/>
      <w:numFmt w:val="lowerLetter"/>
      <w:lvlText w:val="%1)"/>
      <w:lvlJc w:val="left"/>
      <w:pPr>
        <w:tabs>
          <w:tab w:val="num" w:pos="0"/>
        </w:tabs>
        <w:ind w:left="720" w:hanging="360"/>
      </w:pPr>
      <w:rPr>
        <w:rFonts w:ascii="Times New Roman" w:hAnsi="Times New Roman" w:cs="Times New Roman"/>
      </w:rPr>
    </w:lvl>
  </w:abstractNum>
  <w:abstractNum w:abstractNumId="4" w15:restartNumberingAfterBreak="0">
    <w:nsid w:val="00000006"/>
    <w:multiLevelType w:val="singleLevel"/>
    <w:tmpl w:val="00000006"/>
    <w:name w:val="WW8Num9"/>
    <w:lvl w:ilvl="0">
      <w:start w:val="1"/>
      <w:numFmt w:val="bullet"/>
      <w:lvlText w:val=""/>
      <w:lvlJc w:val="left"/>
      <w:pPr>
        <w:tabs>
          <w:tab w:val="num" w:pos="0"/>
        </w:tabs>
        <w:ind w:left="720" w:hanging="360"/>
      </w:pPr>
      <w:rPr>
        <w:rFonts w:ascii="Wingdings" w:hAnsi="Wingdings" w:cs="Wingdings" w:hint="default"/>
        <w:sz w:val="22"/>
        <w:szCs w:val="22"/>
      </w:rPr>
    </w:lvl>
  </w:abstractNum>
  <w:abstractNum w:abstractNumId="5" w15:restartNumberingAfterBreak="0">
    <w:nsid w:val="00000007"/>
    <w:multiLevelType w:val="singleLevel"/>
    <w:tmpl w:val="00000007"/>
    <w:name w:val="WW8Num10"/>
    <w:lvl w:ilvl="0">
      <w:start w:val="1"/>
      <w:numFmt w:val="decimal"/>
      <w:lvlText w:val="%1."/>
      <w:lvlJc w:val="left"/>
      <w:pPr>
        <w:tabs>
          <w:tab w:val="num" w:pos="0"/>
        </w:tabs>
        <w:ind w:left="720" w:hanging="360"/>
      </w:pPr>
      <w:rPr>
        <w:rFonts w:ascii="Times New Roman" w:hAnsi="Times New Roman" w:cs="Times New Roman"/>
        <w:sz w:val="22"/>
        <w:szCs w:val="22"/>
      </w:rPr>
    </w:lvl>
  </w:abstractNum>
  <w:abstractNum w:abstractNumId="6" w15:restartNumberingAfterBreak="0">
    <w:nsid w:val="00000008"/>
    <w:multiLevelType w:val="singleLevel"/>
    <w:tmpl w:val="00000008"/>
    <w:name w:val="WW8Num11"/>
    <w:lvl w:ilvl="0">
      <w:start w:val="1"/>
      <w:numFmt w:val="decimal"/>
      <w:lvlText w:val="%1."/>
      <w:lvlJc w:val="left"/>
      <w:pPr>
        <w:tabs>
          <w:tab w:val="num" w:pos="0"/>
        </w:tabs>
        <w:ind w:left="720" w:hanging="360"/>
      </w:pPr>
    </w:lvl>
  </w:abstractNum>
  <w:abstractNum w:abstractNumId="7" w15:restartNumberingAfterBreak="0">
    <w:nsid w:val="00000009"/>
    <w:multiLevelType w:val="multilevel"/>
    <w:tmpl w:val="CB64797A"/>
    <w:name w:val="WW8Num12"/>
    <w:lvl w:ilvl="0">
      <w:start w:val="1"/>
      <w:numFmt w:val="lowerLetter"/>
      <w:lvlText w:val="%1."/>
      <w:lvlJc w:val="left"/>
      <w:pPr>
        <w:tabs>
          <w:tab w:val="num" w:pos="0"/>
        </w:tabs>
        <w:ind w:left="720" w:hanging="360"/>
      </w:pPr>
      <w:rPr>
        <w:rFonts w:ascii="Times New Roman" w:hAnsi="Times New Roman" w:cs="Times New Roman"/>
        <w:color w:val="auto"/>
        <w:sz w:val="22"/>
        <w:szCs w:val="22"/>
      </w:rPr>
    </w:lvl>
    <w:lvl w:ilvl="1">
      <w:start w:val="1"/>
      <w:numFmt w:val="lowerLetter"/>
      <w:lvlText w:val="%2."/>
      <w:lvlJc w:val="left"/>
      <w:pPr>
        <w:ind w:left="1440" w:hanging="360"/>
      </w:pPr>
      <w:rPr>
        <w:rFonts w:ascii="Times New Roman" w:hAnsi="Times New Roman" w:cs="Times New Roman"/>
      </w:rPr>
    </w:lvl>
    <w:lvl w:ilvl="2">
      <w:start w:val="1"/>
      <w:numFmt w:val="lowerRoman"/>
      <w:lvlText w:val="%3."/>
      <w:lvlJc w:val="right"/>
      <w:pPr>
        <w:ind w:left="2160" w:hanging="180"/>
      </w:pPr>
      <w:rPr>
        <w:rFonts w:ascii="Times New Roman" w:hAnsi="Times New Roman" w:cs="Times New Roman"/>
      </w:rPr>
    </w:lvl>
    <w:lvl w:ilvl="3">
      <w:start w:val="1"/>
      <w:numFmt w:val="decimal"/>
      <w:lvlText w:val="%4."/>
      <w:lvlJc w:val="left"/>
      <w:pPr>
        <w:ind w:left="2880" w:hanging="360"/>
      </w:pPr>
      <w:rPr>
        <w:rFonts w:ascii="Times New Roman" w:hAnsi="Times New Roman" w:cs="Times New Roman"/>
      </w:rPr>
    </w:lvl>
    <w:lvl w:ilvl="4">
      <w:start w:val="1"/>
      <w:numFmt w:val="lowerLetter"/>
      <w:lvlText w:val="%5."/>
      <w:lvlJc w:val="left"/>
      <w:pPr>
        <w:ind w:left="3600" w:hanging="360"/>
      </w:pPr>
      <w:rPr>
        <w:rFonts w:ascii="Times New Roman" w:hAnsi="Times New Roman" w:cs="Times New Roman"/>
      </w:rPr>
    </w:lvl>
    <w:lvl w:ilvl="5">
      <w:start w:val="1"/>
      <w:numFmt w:val="lowerRoman"/>
      <w:lvlText w:val="%6."/>
      <w:lvlJc w:val="right"/>
      <w:pPr>
        <w:ind w:left="4320" w:hanging="180"/>
      </w:pPr>
      <w:rPr>
        <w:rFonts w:ascii="Times New Roman" w:hAnsi="Times New Roman" w:cs="Times New Roman"/>
      </w:rPr>
    </w:lvl>
    <w:lvl w:ilvl="6">
      <w:start w:val="1"/>
      <w:numFmt w:val="decimal"/>
      <w:lvlText w:val="%7."/>
      <w:lvlJc w:val="left"/>
      <w:pPr>
        <w:ind w:left="5040" w:hanging="360"/>
      </w:pPr>
      <w:rPr>
        <w:rFonts w:ascii="Times New Roman" w:hAnsi="Times New Roman" w:cs="Times New Roman"/>
      </w:rPr>
    </w:lvl>
    <w:lvl w:ilvl="7">
      <w:start w:val="1"/>
      <w:numFmt w:val="lowerLetter"/>
      <w:lvlText w:val="%8."/>
      <w:lvlJc w:val="left"/>
      <w:pPr>
        <w:ind w:left="5760" w:hanging="360"/>
      </w:pPr>
      <w:rPr>
        <w:rFonts w:ascii="Times New Roman" w:hAnsi="Times New Roman" w:cs="Times New Roman"/>
      </w:rPr>
    </w:lvl>
    <w:lvl w:ilvl="8">
      <w:start w:val="1"/>
      <w:numFmt w:val="lowerRoman"/>
      <w:lvlText w:val="%9."/>
      <w:lvlJc w:val="right"/>
      <w:pPr>
        <w:ind w:left="6480" w:hanging="180"/>
      </w:pPr>
      <w:rPr>
        <w:rFonts w:ascii="Times New Roman" w:hAnsi="Times New Roman" w:cs="Times New Roman"/>
      </w:rPr>
    </w:lvl>
  </w:abstractNum>
  <w:abstractNum w:abstractNumId="8" w15:restartNumberingAfterBreak="0">
    <w:nsid w:val="0000000A"/>
    <w:multiLevelType w:val="singleLevel"/>
    <w:tmpl w:val="0000000A"/>
    <w:name w:val="WW8Num13"/>
    <w:lvl w:ilvl="0">
      <w:start w:val="2007"/>
      <w:numFmt w:val="bullet"/>
      <w:lvlText w:val="-"/>
      <w:lvlJc w:val="left"/>
      <w:pPr>
        <w:tabs>
          <w:tab w:val="num" w:pos="720"/>
        </w:tabs>
        <w:ind w:left="720" w:hanging="360"/>
      </w:pPr>
      <w:rPr>
        <w:rFonts w:ascii="Times New Roman" w:hAnsi="Times New Roman" w:cs="Times New Roman" w:hint="default"/>
        <w:sz w:val="22"/>
        <w:szCs w:val="22"/>
      </w:rPr>
    </w:lvl>
  </w:abstractNum>
  <w:abstractNum w:abstractNumId="9" w15:restartNumberingAfterBreak="0">
    <w:nsid w:val="0000000B"/>
    <w:multiLevelType w:val="singleLevel"/>
    <w:tmpl w:val="0000000B"/>
    <w:name w:val="WW8Num14"/>
    <w:lvl w:ilvl="0">
      <w:start w:val="1"/>
      <w:numFmt w:val="bullet"/>
      <w:lvlText w:val=""/>
      <w:lvlJc w:val="left"/>
      <w:pPr>
        <w:tabs>
          <w:tab w:val="num" w:pos="0"/>
        </w:tabs>
        <w:ind w:left="720" w:hanging="360"/>
      </w:pPr>
      <w:rPr>
        <w:rFonts w:ascii="Symbol" w:hAnsi="Symbol" w:cs="Symbol" w:hint="default"/>
        <w:sz w:val="22"/>
        <w:szCs w:val="22"/>
      </w:rPr>
    </w:lvl>
  </w:abstractNum>
  <w:abstractNum w:abstractNumId="10" w15:restartNumberingAfterBreak="0">
    <w:nsid w:val="0000000C"/>
    <w:multiLevelType w:val="singleLevel"/>
    <w:tmpl w:val="0000000C"/>
    <w:name w:val="WW8Num16"/>
    <w:lvl w:ilvl="0">
      <w:start w:val="1"/>
      <w:numFmt w:val="bullet"/>
      <w:lvlText w:val=""/>
      <w:lvlJc w:val="left"/>
      <w:pPr>
        <w:tabs>
          <w:tab w:val="num" w:pos="0"/>
        </w:tabs>
        <w:ind w:left="720" w:hanging="360"/>
      </w:pPr>
      <w:rPr>
        <w:rFonts w:ascii="Symbol" w:hAnsi="Symbol" w:cs="Symbol" w:hint="default"/>
      </w:rPr>
    </w:lvl>
  </w:abstractNum>
  <w:abstractNum w:abstractNumId="11" w15:restartNumberingAfterBreak="0">
    <w:nsid w:val="0000000D"/>
    <w:multiLevelType w:val="singleLevel"/>
    <w:tmpl w:val="0000000D"/>
    <w:name w:val="WW8Num19"/>
    <w:lvl w:ilvl="0">
      <w:start w:val="1"/>
      <w:numFmt w:val="bullet"/>
      <w:lvlText w:val="•"/>
      <w:lvlJc w:val="left"/>
      <w:pPr>
        <w:tabs>
          <w:tab w:val="num" w:pos="0"/>
        </w:tabs>
        <w:ind w:left="360" w:hanging="360"/>
      </w:pPr>
      <w:rPr>
        <w:rFonts w:ascii="Times New Roman" w:hAnsi="Times New Roman" w:hint="default"/>
      </w:rPr>
    </w:lvl>
  </w:abstractNum>
  <w:abstractNum w:abstractNumId="12" w15:restartNumberingAfterBreak="0">
    <w:nsid w:val="0000000E"/>
    <w:multiLevelType w:val="singleLevel"/>
    <w:tmpl w:val="0000000E"/>
    <w:name w:val="WW8Num20"/>
    <w:lvl w:ilvl="0">
      <w:start w:val="1"/>
      <w:numFmt w:val="decimal"/>
      <w:lvlText w:val="%1."/>
      <w:lvlJc w:val="left"/>
      <w:pPr>
        <w:tabs>
          <w:tab w:val="num" w:pos="0"/>
        </w:tabs>
        <w:ind w:left="720" w:hanging="360"/>
      </w:pPr>
      <w:rPr>
        <w:rFonts w:ascii="Times New Roman" w:hAnsi="Times New Roman" w:cs="Times New Roman" w:hint="default"/>
        <w:color w:val="auto"/>
        <w:sz w:val="22"/>
        <w:szCs w:val="22"/>
      </w:rPr>
    </w:lvl>
  </w:abstractNum>
  <w:abstractNum w:abstractNumId="13" w15:restartNumberingAfterBreak="0">
    <w:nsid w:val="0000000F"/>
    <w:multiLevelType w:val="singleLevel"/>
    <w:tmpl w:val="0000000F"/>
    <w:name w:val="WW8Num21"/>
    <w:lvl w:ilvl="0">
      <w:start w:val="1"/>
      <w:numFmt w:val="bullet"/>
      <w:lvlText w:val=""/>
      <w:lvlJc w:val="left"/>
      <w:pPr>
        <w:tabs>
          <w:tab w:val="num" w:pos="0"/>
        </w:tabs>
        <w:ind w:left="720" w:hanging="360"/>
      </w:pPr>
      <w:rPr>
        <w:rFonts w:ascii="Symbol" w:hAnsi="Symbol" w:cs="Symbol" w:hint="default"/>
        <w:sz w:val="24"/>
      </w:rPr>
    </w:lvl>
  </w:abstractNum>
  <w:abstractNum w:abstractNumId="14" w15:restartNumberingAfterBreak="0">
    <w:nsid w:val="00000010"/>
    <w:multiLevelType w:val="singleLevel"/>
    <w:tmpl w:val="00000010"/>
    <w:name w:val="WW8Num22"/>
    <w:lvl w:ilvl="0">
      <w:start w:val="1"/>
      <w:numFmt w:val="bullet"/>
      <w:lvlText w:val=""/>
      <w:lvlJc w:val="left"/>
      <w:pPr>
        <w:tabs>
          <w:tab w:val="num" w:pos="0"/>
        </w:tabs>
        <w:ind w:left="720" w:hanging="360"/>
      </w:pPr>
      <w:rPr>
        <w:rFonts w:ascii="Symbol" w:hAnsi="Symbol" w:cs="Symbol" w:hint="default"/>
        <w:sz w:val="22"/>
        <w:szCs w:val="22"/>
      </w:rPr>
    </w:lvl>
  </w:abstractNum>
  <w:abstractNum w:abstractNumId="15" w15:restartNumberingAfterBreak="0">
    <w:nsid w:val="00000011"/>
    <w:multiLevelType w:val="singleLevel"/>
    <w:tmpl w:val="00000011"/>
    <w:name w:val="WW8Num23"/>
    <w:lvl w:ilvl="0">
      <w:start w:val="1"/>
      <w:numFmt w:val="bullet"/>
      <w:lvlText w:val=""/>
      <w:lvlJc w:val="left"/>
      <w:pPr>
        <w:tabs>
          <w:tab w:val="num" w:pos="0"/>
        </w:tabs>
        <w:ind w:left="720" w:hanging="360"/>
      </w:pPr>
      <w:rPr>
        <w:rFonts w:ascii="Symbol" w:hAnsi="Symbol" w:cs="Symbol" w:hint="default"/>
        <w:color w:val="auto"/>
        <w:sz w:val="22"/>
        <w:szCs w:val="22"/>
      </w:rPr>
    </w:lvl>
  </w:abstractNum>
  <w:abstractNum w:abstractNumId="16" w15:restartNumberingAfterBreak="0">
    <w:nsid w:val="00000012"/>
    <w:multiLevelType w:val="singleLevel"/>
    <w:tmpl w:val="00000012"/>
    <w:name w:val="WW8Num24"/>
    <w:lvl w:ilvl="0">
      <w:start w:val="1"/>
      <w:numFmt w:val="lowerLetter"/>
      <w:lvlText w:val="%1)"/>
      <w:lvlJc w:val="left"/>
      <w:pPr>
        <w:tabs>
          <w:tab w:val="num" w:pos="0"/>
        </w:tabs>
        <w:ind w:left="720" w:hanging="360"/>
      </w:pPr>
      <w:rPr>
        <w:rFonts w:ascii="Times New Roman" w:hAnsi="Times New Roman" w:cs="Times New Roman"/>
        <w:sz w:val="22"/>
        <w:szCs w:val="22"/>
      </w:rPr>
    </w:lvl>
  </w:abstractNum>
  <w:abstractNum w:abstractNumId="17" w15:restartNumberingAfterBreak="0">
    <w:nsid w:val="00000013"/>
    <w:multiLevelType w:val="singleLevel"/>
    <w:tmpl w:val="00000013"/>
    <w:name w:val="WW8Num25"/>
    <w:lvl w:ilvl="0">
      <w:start w:val="1"/>
      <w:numFmt w:val="bullet"/>
      <w:lvlText w:val=""/>
      <w:lvlJc w:val="left"/>
      <w:pPr>
        <w:tabs>
          <w:tab w:val="num" w:pos="0"/>
        </w:tabs>
        <w:ind w:left="502" w:hanging="360"/>
      </w:pPr>
      <w:rPr>
        <w:rFonts w:ascii="Symbol" w:hAnsi="Symbol" w:cs="Symbol" w:hint="default"/>
        <w:sz w:val="22"/>
        <w:szCs w:val="22"/>
      </w:rPr>
    </w:lvl>
  </w:abstractNum>
  <w:abstractNum w:abstractNumId="18" w15:restartNumberingAfterBreak="0">
    <w:nsid w:val="00000014"/>
    <w:multiLevelType w:val="singleLevel"/>
    <w:tmpl w:val="00000014"/>
    <w:name w:val="WW8Num27"/>
    <w:lvl w:ilvl="0">
      <w:start w:val="1"/>
      <w:numFmt w:val="lowerLetter"/>
      <w:lvlText w:val="%1)"/>
      <w:lvlJc w:val="left"/>
      <w:pPr>
        <w:tabs>
          <w:tab w:val="num" w:pos="0"/>
        </w:tabs>
        <w:ind w:left="720" w:hanging="360"/>
      </w:pPr>
      <w:rPr>
        <w:rFonts w:ascii="Times New Roman" w:hAnsi="Times New Roman" w:cs="Times New Roman"/>
        <w:sz w:val="22"/>
        <w:szCs w:val="22"/>
      </w:rPr>
    </w:lvl>
  </w:abstractNum>
  <w:abstractNum w:abstractNumId="19" w15:restartNumberingAfterBreak="0">
    <w:nsid w:val="00000015"/>
    <w:multiLevelType w:val="multilevel"/>
    <w:tmpl w:val="00000015"/>
    <w:name w:val="WW8Num28"/>
    <w:lvl w:ilvl="0">
      <w:start w:val="1"/>
      <w:numFmt w:val="lowerLetter"/>
      <w:lvlText w:val="%1)"/>
      <w:lvlJc w:val="left"/>
      <w:pPr>
        <w:tabs>
          <w:tab w:val="num" w:pos="0"/>
        </w:tabs>
        <w:ind w:left="720" w:hanging="360"/>
      </w:pPr>
      <w:rPr>
        <w:rFonts w:ascii="Times New Roman" w:hAnsi="Times New Roman" w:cs="Times New Roman"/>
        <w:sz w:val="22"/>
        <w:szCs w:val="22"/>
        <w:shd w:val="clear" w:color="auto" w:fill="FFFF00"/>
      </w:rPr>
    </w:lvl>
    <w:lvl w:ilvl="1">
      <w:start w:val="1"/>
      <w:numFmt w:val="lowerLetter"/>
      <w:lvlText w:val="%2."/>
      <w:lvlJc w:val="left"/>
      <w:pPr>
        <w:tabs>
          <w:tab w:val="num" w:pos="0"/>
        </w:tabs>
        <w:ind w:left="1440" w:hanging="360"/>
      </w:pPr>
      <w:rPr>
        <w:rFonts w:ascii="Times New Roman" w:hAnsi="Times New Roman" w:cs="Times New Roman"/>
        <w:sz w:val="22"/>
        <w:szCs w:val="22"/>
        <w:shd w:val="clear" w:color="auto" w:fill="FFFF00"/>
      </w:rPr>
    </w:lvl>
    <w:lvl w:ilvl="2">
      <w:start w:val="1"/>
      <w:numFmt w:val="lowerRoman"/>
      <w:lvlText w:val="%3."/>
      <w:lvlJc w:val="right"/>
      <w:pPr>
        <w:tabs>
          <w:tab w:val="num" w:pos="0"/>
        </w:tabs>
        <w:ind w:left="2160" w:hanging="180"/>
      </w:pPr>
      <w:rPr>
        <w:rFonts w:ascii="Times New Roman" w:hAnsi="Times New Roman" w:cs="Times New Roman"/>
        <w:sz w:val="22"/>
        <w:szCs w:val="22"/>
        <w:shd w:val="clear" w:color="auto" w:fill="FFFF00"/>
      </w:rPr>
    </w:lvl>
    <w:lvl w:ilvl="3">
      <w:start w:val="1"/>
      <w:numFmt w:val="decimal"/>
      <w:lvlText w:val="%4."/>
      <w:lvlJc w:val="left"/>
      <w:pPr>
        <w:tabs>
          <w:tab w:val="num" w:pos="0"/>
        </w:tabs>
        <w:ind w:left="2880" w:hanging="360"/>
      </w:pPr>
      <w:rPr>
        <w:rFonts w:ascii="Times New Roman" w:hAnsi="Times New Roman" w:cs="Times New Roman"/>
        <w:sz w:val="22"/>
        <w:szCs w:val="22"/>
        <w:shd w:val="clear" w:color="auto" w:fill="FFFF00"/>
      </w:rPr>
    </w:lvl>
    <w:lvl w:ilvl="4">
      <w:start w:val="1"/>
      <w:numFmt w:val="lowerLetter"/>
      <w:lvlText w:val="%5."/>
      <w:lvlJc w:val="left"/>
      <w:pPr>
        <w:tabs>
          <w:tab w:val="num" w:pos="0"/>
        </w:tabs>
        <w:ind w:left="3600" w:hanging="360"/>
      </w:pPr>
      <w:rPr>
        <w:rFonts w:ascii="Times New Roman" w:hAnsi="Times New Roman" w:cs="Times New Roman"/>
        <w:sz w:val="22"/>
        <w:szCs w:val="22"/>
        <w:shd w:val="clear" w:color="auto" w:fill="FFFF00"/>
      </w:rPr>
    </w:lvl>
    <w:lvl w:ilvl="5">
      <w:start w:val="1"/>
      <w:numFmt w:val="lowerRoman"/>
      <w:lvlText w:val="%6."/>
      <w:lvlJc w:val="right"/>
      <w:pPr>
        <w:tabs>
          <w:tab w:val="num" w:pos="0"/>
        </w:tabs>
        <w:ind w:left="4320" w:hanging="180"/>
      </w:pPr>
      <w:rPr>
        <w:rFonts w:ascii="Times New Roman" w:hAnsi="Times New Roman" w:cs="Times New Roman"/>
        <w:sz w:val="22"/>
        <w:szCs w:val="22"/>
        <w:shd w:val="clear" w:color="auto" w:fill="FFFF00"/>
      </w:rPr>
    </w:lvl>
    <w:lvl w:ilvl="6">
      <w:start w:val="1"/>
      <w:numFmt w:val="decimal"/>
      <w:lvlText w:val="%7."/>
      <w:lvlJc w:val="left"/>
      <w:pPr>
        <w:tabs>
          <w:tab w:val="num" w:pos="0"/>
        </w:tabs>
        <w:ind w:left="5040" w:hanging="360"/>
      </w:pPr>
      <w:rPr>
        <w:rFonts w:ascii="Times New Roman" w:hAnsi="Times New Roman" w:cs="Times New Roman"/>
        <w:sz w:val="22"/>
        <w:szCs w:val="22"/>
        <w:shd w:val="clear" w:color="auto" w:fill="FFFF00"/>
      </w:rPr>
    </w:lvl>
    <w:lvl w:ilvl="7">
      <w:start w:val="1"/>
      <w:numFmt w:val="lowerLetter"/>
      <w:lvlText w:val="%8."/>
      <w:lvlJc w:val="left"/>
      <w:pPr>
        <w:tabs>
          <w:tab w:val="num" w:pos="0"/>
        </w:tabs>
        <w:ind w:left="5760" w:hanging="360"/>
      </w:pPr>
      <w:rPr>
        <w:rFonts w:ascii="Times New Roman" w:hAnsi="Times New Roman" w:cs="Times New Roman"/>
        <w:sz w:val="22"/>
        <w:szCs w:val="22"/>
        <w:shd w:val="clear" w:color="auto" w:fill="FFFF00"/>
      </w:rPr>
    </w:lvl>
    <w:lvl w:ilvl="8">
      <w:start w:val="1"/>
      <w:numFmt w:val="lowerRoman"/>
      <w:lvlText w:val="%9."/>
      <w:lvlJc w:val="right"/>
      <w:pPr>
        <w:tabs>
          <w:tab w:val="num" w:pos="0"/>
        </w:tabs>
        <w:ind w:left="6480" w:hanging="180"/>
      </w:pPr>
      <w:rPr>
        <w:rFonts w:ascii="Times New Roman" w:hAnsi="Times New Roman" w:cs="Times New Roman"/>
        <w:sz w:val="22"/>
        <w:szCs w:val="22"/>
        <w:shd w:val="clear" w:color="auto" w:fill="FFFF00"/>
      </w:rPr>
    </w:lvl>
  </w:abstractNum>
  <w:abstractNum w:abstractNumId="20" w15:restartNumberingAfterBreak="0">
    <w:nsid w:val="00000016"/>
    <w:multiLevelType w:val="singleLevel"/>
    <w:tmpl w:val="00000016"/>
    <w:name w:val="WW8Num31"/>
    <w:lvl w:ilvl="0">
      <w:start w:val="1"/>
      <w:numFmt w:val="bullet"/>
      <w:lvlText w:val=""/>
      <w:lvlJc w:val="left"/>
      <w:pPr>
        <w:tabs>
          <w:tab w:val="num" w:pos="0"/>
        </w:tabs>
        <w:ind w:left="720" w:hanging="360"/>
      </w:pPr>
      <w:rPr>
        <w:rFonts w:ascii="Wingdings" w:hAnsi="Wingdings" w:cs="Wingdings" w:hint="default"/>
        <w:sz w:val="22"/>
        <w:szCs w:val="22"/>
      </w:rPr>
    </w:lvl>
  </w:abstractNum>
  <w:abstractNum w:abstractNumId="21" w15:restartNumberingAfterBreak="0">
    <w:nsid w:val="00000017"/>
    <w:multiLevelType w:val="singleLevel"/>
    <w:tmpl w:val="00000017"/>
    <w:name w:val="WW8Num32"/>
    <w:lvl w:ilvl="0">
      <w:start w:val="1"/>
      <w:numFmt w:val="bullet"/>
      <w:lvlText w:val=""/>
      <w:lvlJc w:val="left"/>
      <w:pPr>
        <w:tabs>
          <w:tab w:val="num" w:pos="0"/>
        </w:tabs>
        <w:ind w:left="720" w:hanging="360"/>
      </w:pPr>
      <w:rPr>
        <w:rFonts w:ascii="Symbol" w:hAnsi="Symbol" w:cs="Symbol" w:hint="default"/>
        <w:color w:val="auto"/>
        <w:sz w:val="22"/>
        <w:szCs w:val="22"/>
      </w:rPr>
    </w:lvl>
  </w:abstractNum>
  <w:abstractNum w:abstractNumId="22" w15:restartNumberingAfterBreak="0">
    <w:nsid w:val="00000018"/>
    <w:multiLevelType w:val="singleLevel"/>
    <w:tmpl w:val="00000018"/>
    <w:name w:val="WW8Num34"/>
    <w:lvl w:ilvl="0">
      <w:start w:val="1"/>
      <w:numFmt w:val="lowerLetter"/>
      <w:lvlText w:val="%1."/>
      <w:lvlJc w:val="left"/>
      <w:pPr>
        <w:tabs>
          <w:tab w:val="num" w:pos="0"/>
        </w:tabs>
        <w:ind w:left="643" w:hanging="360"/>
      </w:pPr>
      <w:rPr>
        <w:rFonts w:ascii="Times New Roman" w:hAnsi="Times New Roman" w:cs="Times New Roman"/>
        <w:color w:val="auto"/>
        <w:sz w:val="22"/>
        <w:szCs w:val="22"/>
      </w:rPr>
    </w:lvl>
  </w:abstractNum>
  <w:abstractNum w:abstractNumId="23" w15:restartNumberingAfterBreak="0">
    <w:nsid w:val="00000019"/>
    <w:multiLevelType w:val="singleLevel"/>
    <w:tmpl w:val="00000019"/>
    <w:name w:val="WW8Num35"/>
    <w:lvl w:ilvl="0">
      <w:start w:val="1"/>
      <w:numFmt w:val="lowerLetter"/>
      <w:lvlText w:val="%1."/>
      <w:lvlJc w:val="left"/>
      <w:pPr>
        <w:tabs>
          <w:tab w:val="num" w:pos="0"/>
        </w:tabs>
        <w:ind w:left="720" w:hanging="360"/>
      </w:pPr>
      <w:rPr>
        <w:rFonts w:ascii="Times New Roman" w:hAnsi="Times New Roman" w:cs="Times New Roman" w:hint="default"/>
        <w:sz w:val="22"/>
        <w:szCs w:val="22"/>
      </w:rPr>
    </w:lvl>
  </w:abstractNum>
  <w:abstractNum w:abstractNumId="24" w15:restartNumberingAfterBreak="0">
    <w:nsid w:val="0000001A"/>
    <w:multiLevelType w:val="singleLevel"/>
    <w:tmpl w:val="0000001A"/>
    <w:name w:val="WW8Num37"/>
    <w:lvl w:ilvl="0">
      <w:start w:val="1"/>
      <w:numFmt w:val="lowerLetter"/>
      <w:lvlText w:val="%1)"/>
      <w:lvlJc w:val="left"/>
      <w:pPr>
        <w:tabs>
          <w:tab w:val="num" w:pos="0"/>
        </w:tabs>
        <w:ind w:left="720" w:hanging="360"/>
      </w:pPr>
      <w:rPr>
        <w:rFonts w:ascii="Times New Roman" w:hAnsi="Times New Roman" w:cs="Times New Roman"/>
        <w:b/>
        <w:color w:val="auto"/>
        <w:sz w:val="22"/>
        <w:szCs w:val="22"/>
      </w:rPr>
    </w:lvl>
  </w:abstractNum>
  <w:abstractNum w:abstractNumId="25" w15:restartNumberingAfterBreak="0">
    <w:nsid w:val="0000001B"/>
    <w:multiLevelType w:val="singleLevel"/>
    <w:tmpl w:val="0000001B"/>
    <w:name w:val="WW8Num38"/>
    <w:lvl w:ilvl="0">
      <w:start w:val="1"/>
      <w:numFmt w:val="bullet"/>
      <w:lvlText w:val=""/>
      <w:lvlJc w:val="left"/>
      <w:pPr>
        <w:tabs>
          <w:tab w:val="num" w:pos="0"/>
        </w:tabs>
        <w:ind w:left="720" w:hanging="360"/>
      </w:pPr>
      <w:rPr>
        <w:rFonts w:ascii="Wingdings" w:hAnsi="Wingdings" w:cs="Wingdings" w:hint="default"/>
        <w:sz w:val="22"/>
        <w:szCs w:val="24"/>
      </w:rPr>
    </w:lvl>
  </w:abstractNum>
  <w:abstractNum w:abstractNumId="26" w15:restartNumberingAfterBreak="0">
    <w:nsid w:val="0000001C"/>
    <w:multiLevelType w:val="singleLevel"/>
    <w:tmpl w:val="0000001C"/>
    <w:name w:val="WW8Num39"/>
    <w:lvl w:ilvl="0">
      <w:start w:val="1"/>
      <w:numFmt w:val="bullet"/>
      <w:lvlText w:val=""/>
      <w:lvlJc w:val="left"/>
      <w:pPr>
        <w:tabs>
          <w:tab w:val="num" w:pos="0"/>
        </w:tabs>
        <w:ind w:left="720" w:hanging="360"/>
      </w:pPr>
      <w:rPr>
        <w:rFonts w:ascii="Symbol" w:hAnsi="Symbol" w:cs="Symbol" w:hint="default"/>
      </w:rPr>
    </w:lvl>
  </w:abstractNum>
  <w:abstractNum w:abstractNumId="27" w15:restartNumberingAfterBreak="0">
    <w:nsid w:val="0000001D"/>
    <w:multiLevelType w:val="singleLevel"/>
    <w:tmpl w:val="0000001D"/>
    <w:name w:val="WW8Num40"/>
    <w:lvl w:ilvl="0">
      <w:start w:val="1"/>
      <w:numFmt w:val="bullet"/>
      <w:lvlText w:val="-"/>
      <w:lvlJc w:val="left"/>
      <w:pPr>
        <w:tabs>
          <w:tab w:val="num" w:pos="0"/>
        </w:tabs>
        <w:ind w:left="770" w:hanging="360"/>
      </w:pPr>
      <w:rPr>
        <w:rFonts w:ascii="Times New Roman" w:hAnsi="Times New Roman" w:cs="Times New Roman" w:hint="default"/>
        <w:color w:val="000000"/>
      </w:rPr>
    </w:lvl>
  </w:abstractNum>
  <w:abstractNum w:abstractNumId="28" w15:restartNumberingAfterBreak="0">
    <w:nsid w:val="0000001E"/>
    <w:multiLevelType w:val="singleLevel"/>
    <w:tmpl w:val="0000001E"/>
    <w:name w:val="WW8Num41"/>
    <w:lvl w:ilvl="0">
      <w:start w:val="1"/>
      <w:numFmt w:val="lowerLetter"/>
      <w:lvlText w:val="%1)"/>
      <w:lvlJc w:val="left"/>
      <w:pPr>
        <w:tabs>
          <w:tab w:val="num" w:pos="0"/>
        </w:tabs>
        <w:ind w:left="720" w:hanging="360"/>
      </w:pPr>
      <w:rPr>
        <w:rFonts w:ascii="Times New Roman" w:hAnsi="Times New Roman" w:cs="Times New Roman" w:hint="default"/>
      </w:rPr>
    </w:lvl>
  </w:abstractNum>
  <w:abstractNum w:abstractNumId="29" w15:restartNumberingAfterBreak="0">
    <w:nsid w:val="00000020"/>
    <w:multiLevelType w:val="singleLevel"/>
    <w:tmpl w:val="00000020"/>
    <w:name w:val="WW8Num45"/>
    <w:lvl w:ilvl="0">
      <w:start w:val="1"/>
      <w:numFmt w:val="lowerLetter"/>
      <w:lvlText w:val="%1)"/>
      <w:lvlJc w:val="left"/>
      <w:pPr>
        <w:tabs>
          <w:tab w:val="num" w:pos="0"/>
        </w:tabs>
        <w:ind w:left="720" w:hanging="360"/>
      </w:pPr>
      <w:rPr>
        <w:rFonts w:ascii="Times New Roman" w:hAnsi="Times New Roman" w:cs="Times New Roman" w:hint="default"/>
        <w:sz w:val="22"/>
        <w:szCs w:val="22"/>
      </w:rPr>
    </w:lvl>
  </w:abstractNum>
  <w:abstractNum w:abstractNumId="30" w15:restartNumberingAfterBreak="0">
    <w:nsid w:val="04822338"/>
    <w:multiLevelType w:val="hybridMultilevel"/>
    <w:tmpl w:val="B2D05334"/>
    <w:lvl w:ilvl="0" w:tplc="438A7ADE">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080562F2"/>
    <w:multiLevelType w:val="hybridMultilevel"/>
    <w:tmpl w:val="35B02AAA"/>
    <w:lvl w:ilvl="0" w:tplc="4B34590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0D326580"/>
    <w:multiLevelType w:val="hybridMultilevel"/>
    <w:tmpl w:val="5F3E4F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0E0A58EF"/>
    <w:multiLevelType w:val="hybridMultilevel"/>
    <w:tmpl w:val="126891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12853B3C"/>
    <w:multiLevelType w:val="hybridMultilevel"/>
    <w:tmpl w:val="1842FA0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186C1684"/>
    <w:multiLevelType w:val="hybridMultilevel"/>
    <w:tmpl w:val="14FEDAB4"/>
    <w:lvl w:ilvl="0" w:tplc="B006459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24EE700F"/>
    <w:multiLevelType w:val="hybridMultilevel"/>
    <w:tmpl w:val="76D2DA22"/>
    <w:lvl w:ilvl="0" w:tplc="5DF28F3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258D3DC2"/>
    <w:multiLevelType w:val="hybridMultilevel"/>
    <w:tmpl w:val="F300F700"/>
    <w:lvl w:ilvl="0" w:tplc="FEA8F7C6">
      <w:start w:val="1"/>
      <w:numFmt w:val="bullet"/>
      <w:lvlText w:val="¨"/>
      <w:lvlJc w:val="left"/>
      <w:pPr>
        <w:ind w:left="720" w:hanging="360"/>
      </w:pPr>
      <w:rPr>
        <w:rFonts w:ascii="Wingdings" w:hAnsi="Wingdings" w:hint="default"/>
        <w:b/>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28E47CF6"/>
    <w:multiLevelType w:val="hybridMultilevel"/>
    <w:tmpl w:val="944CD4EC"/>
    <w:lvl w:ilvl="0" w:tplc="0410000F">
      <w:start w:val="1"/>
      <w:numFmt w:val="decimal"/>
      <w:lvlText w:val="%1."/>
      <w:lvlJc w:val="left"/>
      <w:pPr>
        <w:ind w:left="720" w:hanging="360"/>
      </w:pPr>
      <w:rPr>
        <w:rFonts w:ascii="Times New Roman"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2E85714B"/>
    <w:multiLevelType w:val="hybridMultilevel"/>
    <w:tmpl w:val="99361EE0"/>
    <w:lvl w:ilvl="0" w:tplc="C5166AA0">
      <w:start w:val="1"/>
      <w:numFmt w:val="decimal"/>
      <w:pStyle w:val="Titolo8"/>
      <w:lvlText w:val="Allegato %1  - "/>
      <w:lvlJc w:val="left"/>
      <w:pPr>
        <w:tabs>
          <w:tab w:val="num" w:pos="1474"/>
        </w:tabs>
        <w:ind w:left="1474" w:hanging="1474"/>
      </w:pPr>
      <w:rPr>
        <w:rFonts w:ascii="Arial" w:hAnsi="Arial" w:hint="default"/>
        <w:b w:val="0"/>
        <w:i w:val="0"/>
        <w:sz w:val="20"/>
      </w:rPr>
    </w:lvl>
    <w:lvl w:ilvl="1" w:tplc="04100019">
      <w:start w:val="1"/>
      <w:numFmt w:val="lowerLetter"/>
      <w:lvlText w:val="%2."/>
      <w:lvlJc w:val="left"/>
      <w:pPr>
        <w:tabs>
          <w:tab w:val="num" w:pos="1440"/>
        </w:tabs>
        <w:ind w:left="1440" w:hanging="360"/>
      </w:pPr>
      <w:rPr>
        <w:rFonts w:hint="default"/>
        <w:b w:val="0"/>
        <w:i w:val="0"/>
        <w:sz w:val="20"/>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0" w15:restartNumberingAfterBreak="0">
    <w:nsid w:val="33157764"/>
    <w:multiLevelType w:val="hybridMultilevel"/>
    <w:tmpl w:val="FFEC99D0"/>
    <w:lvl w:ilvl="0" w:tplc="B006459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3BA43BF9"/>
    <w:multiLevelType w:val="hybridMultilevel"/>
    <w:tmpl w:val="F514A0EA"/>
    <w:lvl w:ilvl="0" w:tplc="B006459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3C820CAB"/>
    <w:multiLevelType w:val="hybridMultilevel"/>
    <w:tmpl w:val="5426A64C"/>
    <w:lvl w:ilvl="0" w:tplc="424CBB0E">
      <w:start w:val="1"/>
      <w:numFmt w:val="bullet"/>
      <w:lvlText w:val="-"/>
      <w:lvlJc w:val="left"/>
      <w:pPr>
        <w:ind w:left="720" w:hanging="360"/>
      </w:pPr>
      <w:rPr>
        <w:rFonts w:ascii="Georgia" w:hAnsi="Georgi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3E685CF9"/>
    <w:multiLevelType w:val="hybridMultilevel"/>
    <w:tmpl w:val="63703C6E"/>
    <w:lvl w:ilvl="0" w:tplc="B776B608">
      <w:start w:val="1"/>
      <w:numFmt w:val="decimal"/>
      <w:lvlText w:val="%1)"/>
      <w:lvlJc w:val="left"/>
      <w:pPr>
        <w:ind w:hanging="360"/>
      </w:pPr>
      <w:rPr>
        <w:rFonts w:cs="Times New Roman" w:hint="default"/>
        <w:b/>
      </w:rPr>
    </w:lvl>
    <w:lvl w:ilvl="1" w:tplc="04100019" w:tentative="1">
      <w:start w:val="1"/>
      <w:numFmt w:val="lowerLetter"/>
      <w:lvlText w:val="%2."/>
      <w:lvlJc w:val="left"/>
      <w:pPr>
        <w:tabs>
          <w:tab w:val="num" w:pos="720"/>
        </w:tabs>
        <w:ind w:left="720" w:hanging="360"/>
      </w:pPr>
      <w:rPr>
        <w:rFonts w:cs="Times New Roman"/>
      </w:rPr>
    </w:lvl>
    <w:lvl w:ilvl="2" w:tplc="0410001B" w:tentative="1">
      <w:start w:val="1"/>
      <w:numFmt w:val="lowerRoman"/>
      <w:lvlText w:val="%3."/>
      <w:lvlJc w:val="right"/>
      <w:pPr>
        <w:tabs>
          <w:tab w:val="num" w:pos="1440"/>
        </w:tabs>
        <w:ind w:left="1440" w:hanging="180"/>
      </w:pPr>
      <w:rPr>
        <w:rFonts w:cs="Times New Roman"/>
      </w:rPr>
    </w:lvl>
    <w:lvl w:ilvl="3" w:tplc="0410000F" w:tentative="1">
      <w:start w:val="1"/>
      <w:numFmt w:val="decimal"/>
      <w:lvlText w:val="%4."/>
      <w:lvlJc w:val="left"/>
      <w:pPr>
        <w:tabs>
          <w:tab w:val="num" w:pos="2160"/>
        </w:tabs>
        <w:ind w:left="2160" w:hanging="360"/>
      </w:pPr>
      <w:rPr>
        <w:rFonts w:cs="Times New Roman"/>
      </w:rPr>
    </w:lvl>
    <w:lvl w:ilvl="4" w:tplc="04100019" w:tentative="1">
      <w:start w:val="1"/>
      <w:numFmt w:val="lowerLetter"/>
      <w:lvlText w:val="%5."/>
      <w:lvlJc w:val="left"/>
      <w:pPr>
        <w:tabs>
          <w:tab w:val="num" w:pos="2880"/>
        </w:tabs>
        <w:ind w:left="2880" w:hanging="360"/>
      </w:pPr>
      <w:rPr>
        <w:rFonts w:cs="Times New Roman"/>
      </w:rPr>
    </w:lvl>
    <w:lvl w:ilvl="5" w:tplc="0410001B" w:tentative="1">
      <w:start w:val="1"/>
      <w:numFmt w:val="lowerRoman"/>
      <w:lvlText w:val="%6."/>
      <w:lvlJc w:val="right"/>
      <w:pPr>
        <w:tabs>
          <w:tab w:val="num" w:pos="3600"/>
        </w:tabs>
        <w:ind w:left="3600" w:hanging="180"/>
      </w:pPr>
      <w:rPr>
        <w:rFonts w:cs="Times New Roman"/>
      </w:rPr>
    </w:lvl>
    <w:lvl w:ilvl="6" w:tplc="0410000F" w:tentative="1">
      <w:start w:val="1"/>
      <w:numFmt w:val="decimal"/>
      <w:lvlText w:val="%7."/>
      <w:lvlJc w:val="left"/>
      <w:pPr>
        <w:tabs>
          <w:tab w:val="num" w:pos="4320"/>
        </w:tabs>
        <w:ind w:left="4320" w:hanging="360"/>
      </w:pPr>
      <w:rPr>
        <w:rFonts w:cs="Times New Roman"/>
      </w:rPr>
    </w:lvl>
    <w:lvl w:ilvl="7" w:tplc="04100019" w:tentative="1">
      <w:start w:val="1"/>
      <w:numFmt w:val="lowerLetter"/>
      <w:lvlText w:val="%8."/>
      <w:lvlJc w:val="left"/>
      <w:pPr>
        <w:tabs>
          <w:tab w:val="num" w:pos="5040"/>
        </w:tabs>
        <w:ind w:left="5040" w:hanging="360"/>
      </w:pPr>
      <w:rPr>
        <w:rFonts w:cs="Times New Roman"/>
      </w:rPr>
    </w:lvl>
    <w:lvl w:ilvl="8" w:tplc="0410001B" w:tentative="1">
      <w:start w:val="1"/>
      <w:numFmt w:val="lowerRoman"/>
      <w:lvlText w:val="%9."/>
      <w:lvlJc w:val="right"/>
      <w:pPr>
        <w:tabs>
          <w:tab w:val="num" w:pos="5760"/>
        </w:tabs>
        <w:ind w:left="5760" w:hanging="180"/>
      </w:pPr>
      <w:rPr>
        <w:rFonts w:cs="Times New Roman"/>
      </w:rPr>
    </w:lvl>
  </w:abstractNum>
  <w:abstractNum w:abstractNumId="44" w15:restartNumberingAfterBreak="0">
    <w:nsid w:val="40EA0BD7"/>
    <w:multiLevelType w:val="hybridMultilevel"/>
    <w:tmpl w:val="8196E94E"/>
    <w:lvl w:ilvl="0" w:tplc="F89E60F8">
      <w:start w:val="1"/>
      <w:numFmt w:val="decimal"/>
      <w:pStyle w:val="paragrafopuntato"/>
      <w:lvlText w:val="%1."/>
      <w:lvlJc w:val="left"/>
      <w:pPr>
        <w:ind w:left="928" w:hanging="360"/>
      </w:pPr>
      <w:rPr>
        <w:rFonts w:ascii="Calibri" w:hAnsi="Calibri" w:cs="Times New Roman" w:hint="default"/>
      </w:rPr>
    </w:lvl>
    <w:lvl w:ilvl="1" w:tplc="04100019">
      <w:start w:val="1"/>
      <w:numFmt w:val="lowerLetter"/>
      <w:lvlText w:val="%2."/>
      <w:lvlJc w:val="left"/>
      <w:pPr>
        <w:ind w:left="1440" w:hanging="360"/>
      </w:pPr>
      <w:rPr>
        <w:rFonts w:ascii="Times New Roman" w:hAnsi="Times New Roman" w:cs="Times New Roman"/>
      </w:rPr>
    </w:lvl>
    <w:lvl w:ilvl="2" w:tplc="0410001B">
      <w:start w:val="1"/>
      <w:numFmt w:val="lowerRoman"/>
      <w:lvlText w:val="%3."/>
      <w:lvlJc w:val="right"/>
      <w:pPr>
        <w:ind w:left="2160" w:hanging="180"/>
      </w:pPr>
      <w:rPr>
        <w:rFonts w:ascii="Times New Roman" w:hAnsi="Times New Roman" w:cs="Times New Roman"/>
      </w:rPr>
    </w:lvl>
    <w:lvl w:ilvl="3" w:tplc="0410000F">
      <w:start w:val="1"/>
      <w:numFmt w:val="decimal"/>
      <w:lvlText w:val="%4."/>
      <w:lvlJc w:val="left"/>
      <w:pPr>
        <w:ind w:left="2880" w:hanging="360"/>
      </w:pPr>
      <w:rPr>
        <w:rFonts w:ascii="Times New Roman" w:hAnsi="Times New Roman" w:cs="Times New Roman"/>
      </w:rPr>
    </w:lvl>
    <w:lvl w:ilvl="4" w:tplc="04100019">
      <w:start w:val="1"/>
      <w:numFmt w:val="lowerLetter"/>
      <w:lvlText w:val="%5."/>
      <w:lvlJc w:val="left"/>
      <w:pPr>
        <w:ind w:left="3600" w:hanging="360"/>
      </w:pPr>
      <w:rPr>
        <w:rFonts w:ascii="Times New Roman" w:hAnsi="Times New Roman" w:cs="Times New Roman"/>
      </w:rPr>
    </w:lvl>
    <w:lvl w:ilvl="5" w:tplc="0410001B">
      <w:start w:val="1"/>
      <w:numFmt w:val="lowerRoman"/>
      <w:lvlText w:val="%6."/>
      <w:lvlJc w:val="right"/>
      <w:pPr>
        <w:ind w:left="4320" w:hanging="180"/>
      </w:pPr>
      <w:rPr>
        <w:rFonts w:ascii="Times New Roman" w:hAnsi="Times New Roman" w:cs="Times New Roman"/>
      </w:rPr>
    </w:lvl>
    <w:lvl w:ilvl="6" w:tplc="0410000F">
      <w:start w:val="1"/>
      <w:numFmt w:val="decimal"/>
      <w:lvlText w:val="%7."/>
      <w:lvlJc w:val="left"/>
      <w:pPr>
        <w:ind w:left="5040" w:hanging="360"/>
      </w:pPr>
      <w:rPr>
        <w:rFonts w:ascii="Times New Roman" w:hAnsi="Times New Roman" w:cs="Times New Roman"/>
      </w:rPr>
    </w:lvl>
    <w:lvl w:ilvl="7" w:tplc="04100019">
      <w:start w:val="1"/>
      <w:numFmt w:val="lowerLetter"/>
      <w:lvlText w:val="%8."/>
      <w:lvlJc w:val="left"/>
      <w:pPr>
        <w:ind w:left="5760" w:hanging="360"/>
      </w:pPr>
      <w:rPr>
        <w:rFonts w:ascii="Times New Roman" w:hAnsi="Times New Roman" w:cs="Times New Roman"/>
      </w:rPr>
    </w:lvl>
    <w:lvl w:ilvl="8" w:tplc="0410001B">
      <w:start w:val="1"/>
      <w:numFmt w:val="lowerRoman"/>
      <w:lvlText w:val="%9."/>
      <w:lvlJc w:val="right"/>
      <w:pPr>
        <w:ind w:left="6480" w:hanging="180"/>
      </w:pPr>
      <w:rPr>
        <w:rFonts w:ascii="Times New Roman" w:hAnsi="Times New Roman" w:cs="Times New Roman"/>
      </w:rPr>
    </w:lvl>
  </w:abstractNum>
  <w:abstractNum w:abstractNumId="45" w15:restartNumberingAfterBreak="0">
    <w:nsid w:val="47CD53D2"/>
    <w:multiLevelType w:val="hybridMultilevel"/>
    <w:tmpl w:val="CE485BE6"/>
    <w:lvl w:ilvl="0" w:tplc="FAD0A25E">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47D3316C"/>
    <w:multiLevelType w:val="hybridMultilevel"/>
    <w:tmpl w:val="00F4F5A0"/>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4CBB5CD7"/>
    <w:multiLevelType w:val="hybridMultilevel"/>
    <w:tmpl w:val="BD7E051A"/>
    <w:lvl w:ilvl="0" w:tplc="17F8F62E">
      <w:start w:val="1"/>
      <w:numFmt w:val="decimal"/>
      <w:pStyle w:val="Titolo"/>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8" w15:restartNumberingAfterBreak="0">
    <w:nsid w:val="55B37520"/>
    <w:multiLevelType w:val="hybridMultilevel"/>
    <w:tmpl w:val="1B587E8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566D5A86"/>
    <w:multiLevelType w:val="hybridMultilevel"/>
    <w:tmpl w:val="23745E82"/>
    <w:lvl w:ilvl="0" w:tplc="E3F2692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15:restartNumberingAfterBreak="0">
    <w:nsid w:val="59043191"/>
    <w:multiLevelType w:val="hybridMultilevel"/>
    <w:tmpl w:val="0F743FEC"/>
    <w:lvl w:ilvl="0" w:tplc="C8867878">
      <w:start w:val="2"/>
      <w:numFmt w:val="bullet"/>
      <w:lvlText w:val=""/>
      <w:lvlJc w:val="left"/>
      <w:pPr>
        <w:ind w:left="360" w:hanging="360"/>
      </w:pPr>
      <w:rPr>
        <w:rFonts w:ascii="Wingdings" w:eastAsia="Times New Roman" w:hAnsi="Wingdings"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1" w15:restartNumberingAfterBreak="0">
    <w:nsid w:val="64D86DD0"/>
    <w:multiLevelType w:val="hybridMultilevel"/>
    <w:tmpl w:val="EA56932C"/>
    <w:lvl w:ilvl="0" w:tplc="9C76C1A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2" w15:restartNumberingAfterBreak="0">
    <w:nsid w:val="6BD91F37"/>
    <w:multiLevelType w:val="hybridMultilevel"/>
    <w:tmpl w:val="4C4EB00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15:restartNumberingAfterBreak="0">
    <w:nsid w:val="6E39621D"/>
    <w:multiLevelType w:val="hybridMultilevel"/>
    <w:tmpl w:val="6F72C05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4" w15:restartNumberingAfterBreak="0">
    <w:nsid w:val="6EC07C7A"/>
    <w:multiLevelType w:val="hybridMultilevel"/>
    <w:tmpl w:val="492A5C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711B5CDC"/>
    <w:multiLevelType w:val="hybridMultilevel"/>
    <w:tmpl w:val="C63A599E"/>
    <w:lvl w:ilvl="0" w:tplc="75326AE0">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7962708E"/>
    <w:multiLevelType w:val="hybridMultilevel"/>
    <w:tmpl w:val="88C679CC"/>
    <w:lvl w:ilvl="0" w:tplc="FEA8F7C6">
      <w:start w:val="1"/>
      <w:numFmt w:val="bullet"/>
      <w:lvlText w:val="¨"/>
      <w:lvlJc w:val="left"/>
      <w:pPr>
        <w:ind w:left="708" w:hanging="360"/>
      </w:pPr>
      <w:rPr>
        <w:rFonts w:ascii="Wingdings" w:hAnsi="Wingdings" w:hint="default"/>
        <w:b/>
      </w:rPr>
    </w:lvl>
    <w:lvl w:ilvl="1" w:tplc="04100019" w:tentative="1">
      <w:start w:val="1"/>
      <w:numFmt w:val="lowerLetter"/>
      <w:lvlText w:val="%2."/>
      <w:lvlJc w:val="left"/>
      <w:pPr>
        <w:ind w:left="1428" w:hanging="360"/>
      </w:pPr>
      <w:rPr>
        <w:rFonts w:cs="Times New Roman"/>
      </w:rPr>
    </w:lvl>
    <w:lvl w:ilvl="2" w:tplc="0410001B" w:tentative="1">
      <w:start w:val="1"/>
      <w:numFmt w:val="lowerRoman"/>
      <w:lvlText w:val="%3."/>
      <w:lvlJc w:val="right"/>
      <w:pPr>
        <w:ind w:left="2148" w:hanging="180"/>
      </w:pPr>
      <w:rPr>
        <w:rFonts w:cs="Times New Roman"/>
      </w:rPr>
    </w:lvl>
    <w:lvl w:ilvl="3" w:tplc="0410000F" w:tentative="1">
      <w:start w:val="1"/>
      <w:numFmt w:val="decimal"/>
      <w:lvlText w:val="%4."/>
      <w:lvlJc w:val="left"/>
      <w:pPr>
        <w:ind w:left="2868" w:hanging="360"/>
      </w:pPr>
      <w:rPr>
        <w:rFonts w:cs="Times New Roman"/>
      </w:rPr>
    </w:lvl>
    <w:lvl w:ilvl="4" w:tplc="04100019" w:tentative="1">
      <w:start w:val="1"/>
      <w:numFmt w:val="lowerLetter"/>
      <w:lvlText w:val="%5."/>
      <w:lvlJc w:val="left"/>
      <w:pPr>
        <w:ind w:left="3588" w:hanging="360"/>
      </w:pPr>
      <w:rPr>
        <w:rFonts w:cs="Times New Roman"/>
      </w:rPr>
    </w:lvl>
    <w:lvl w:ilvl="5" w:tplc="0410001B" w:tentative="1">
      <w:start w:val="1"/>
      <w:numFmt w:val="lowerRoman"/>
      <w:lvlText w:val="%6."/>
      <w:lvlJc w:val="right"/>
      <w:pPr>
        <w:ind w:left="4308" w:hanging="180"/>
      </w:pPr>
      <w:rPr>
        <w:rFonts w:cs="Times New Roman"/>
      </w:rPr>
    </w:lvl>
    <w:lvl w:ilvl="6" w:tplc="0410000F" w:tentative="1">
      <w:start w:val="1"/>
      <w:numFmt w:val="decimal"/>
      <w:lvlText w:val="%7."/>
      <w:lvlJc w:val="left"/>
      <w:pPr>
        <w:ind w:left="5028" w:hanging="360"/>
      </w:pPr>
      <w:rPr>
        <w:rFonts w:cs="Times New Roman"/>
      </w:rPr>
    </w:lvl>
    <w:lvl w:ilvl="7" w:tplc="04100019" w:tentative="1">
      <w:start w:val="1"/>
      <w:numFmt w:val="lowerLetter"/>
      <w:lvlText w:val="%8."/>
      <w:lvlJc w:val="left"/>
      <w:pPr>
        <w:ind w:left="5748" w:hanging="360"/>
      </w:pPr>
      <w:rPr>
        <w:rFonts w:cs="Times New Roman"/>
      </w:rPr>
    </w:lvl>
    <w:lvl w:ilvl="8" w:tplc="0410001B" w:tentative="1">
      <w:start w:val="1"/>
      <w:numFmt w:val="lowerRoman"/>
      <w:lvlText w:val="%9."/>
      <w:lvlJc w:val="right"/>
      <w:pPr>
        <w:ind w:left="6468" w:hanging="180"/>
      </w:pPr>
      <w:rPr>
        <w:rFonts w:cs="Times New Roman"/>
      </w:rPr>
    </w:lvl>
  </w:abstractNum>
  <w:abstractNum w:abstractNumId="57" w15:restartNumberingAfterBreak="0">
    <w:nsid w:val="7B76257B"/>
    <w:multiLevelType w:val="hybridMultilevel"/>
    <w:tmpl w:val="0F1CF88E"/>
    <w:lvl w:ilvl="0" w:tplc="9104CA1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4"/>
  </w:num>
  <w:num w:numId="2">
    <w:abstractNumId w:val="47"/>
  </w:num>
  <w:num w:numId="3">
    <w:abstractNumId w:val="39"/>
  </w:num>
  <w:num w:numId="4">
    <w:abstractNumId w:val="38"/>
  </w:num>
  <w:num w:numId="5">
    <w:abstractNumId w:val="51"/>
  </w:num>
  <w:num w:numId="6">
    <w:abstractNumId w:val="33"/>
  </w:num>
  <w:num w:numId="7">
    <w:abstractNumId w:val="53"/>
  </w:num>
  <w:num w:numId="8">
    <w:abstractNumId w:val="57"/>
  </w:num>
  <w:num w:numId="9">
    <w:abstractNumId w:val="54"/>
  </w:num>
  <w:num w:numId="10">
    <w:abstractNumId w:val="32"/>
  </w:num>
  <w:num w:numId="11">
    <w:abstractNumId w:val="36"/>
  </w:num>
  <w:num w:numId="12">
    <w:abstractNumId w:val="48"/>
  </w:num>
  <w:num w:numId="13">
    <w:abstractNumId w:val="31"/>
  </w:num>
  <w:num w:numId="14">
    <w:abstractNumId w:val="45"/>
  </w:num>
  <w:num w:numId="15">
    <w:abstractNumId w:val="30"/>
  </w:num>
  <w:num w:numId="16">
    <w:abstractNumId w:val="40"/>
  </w:num>
  <w:num w:numId="17">
    <w:abstractNumId w:val="49"/>
  </w:num>
  <w:num w:numId="18">
    <w:abstractNumId w:val="41"/>
  </w:num>
  <w:num w:numId="19">
    <w:abstractNumId w:val="46"/>
  </w:num>
  <w:num w:numId="20">
    <w:abstractNumId w:val="35"/>
  </w:num>
  <w:num w:numId="21">
    <w:abstractNumId w:val="55"/>
  </w:num>
  <w:num w:numId="22">
    <w:abstractNumId w:val="42"/>
  </w:num>
  <w:num w:numId="23">
    <w:abstractNumId w:val="52"/>
  </w:num>
  <w:num w:numId="24">
    <w:abstractNumId w:val="34"/>
  </w:num>
  <w:num w:numId="25">
    <w:abstractNumId w:val="56"/>
  </w:num>
  <w:num w:numId="26">
    <w:abstractNumId w:val="43"/>
  </w:num>
  <w:num w:numId="27">
    <w:abstractNumId w:val="50"/>
  </w:num>
  <w:num w:numId="28">
    <w:abstractNumId w:val="3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hyphenationZone w:val="283"/>
  <w:doNotHyphenateCaps/>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24C52"/>
    <w:rsid w:val="00004D4D"/>
    <w:rsid w:val="0003039A"/>
    <w:rsid w:val="00030547"/>
    <w:rsid w:val="000506CA"/>
    <w:rsid w:val="0009549C"/>
    <w:rsid w:val="000A55D2"/>
    <w:rsid w:val="000B3F07"/>
    <w:rsid w:val="000F53C1"/>
    <w:rsid w:val="00100CB5"/>
    <w:rsid w:val="00103063"/>
    <w:rsid w:val="00114266"/>
    <w:rsid w:val="001201B7"/>
    <w:rsid w:val="00130C81"/>
    <w:rsid w:val="0015351F"/>
    <w:rsid w:val="00154ADD"/>
    <w:rsid w:val="001637C2"/>
    <w:rsid w:val="00180E24"/>
    <w:rsid w:val="00190307"/>
    <w:rsid w:val="00195C0A"/>
    <w:rsid w:val="001A4324"/>
    <w:rsid w:val="001C5977"/>
    <w:rsid w:val="001E6901"/>
    <w:rsid w:val="001F45EF"/>
    <w:rsid w:val="002106E8"/>
    <w:rsid w:val="00220F6E"/>
    <w:rsid w:val="002230C6"/>
    <w:rsid w:val="0024217E"/>
    <w:rsid w:val="002476E9"/>
    <w:rsid w:val="002650FD"/>
    <w:rsid w:val="00280E39"/>
    <w:rsid w:val="002A2CB1"/>
    <w:rsid w:val="002B2E37"/>
    <w:rsid w:val="002B4F97"/>
    <w:rsid w:val="002C190D"/>
    <w:rsid w:val="002C7476"/>
    <w:rsid w:val="002E7002"/>
    <w:rsid w:val="002F3752"/>
    <w:rsid w:val="00310A3C"/>
    <w:rsid w:val="0036715F"/>
    <w:rsid w:val="00451FAF"/>
    <w:rsid w:val="0046618F"/>
    <w:rsid w:val="00485963"/>
    <w:rsid w:val="004C3C79"/>
    <w:rsid w:val="004E2EF8"/>
    <w:rsid w:val="004E4634"/>
    <w:rsid w:val="00504236"/>
    <w:rsid w:val="00517990"/>
    <w:rsid w:val="0053082A"/>
    <w:rsid w:val="00590F23"/>
    <w:rsid w:val="005A17CB"/>
    <w:rsid w:val="005C44B6"/>
    <w:rsid w:val="005E5CAC"/>
    <w:rsid w:val="00602680"/>
    <w:rsid w:val="0061062A"/>
    <w:rsid w:val="006445CD"/>
    <w:rsid w:val="00662B4E"/>
    <w:rsid w:val="00671462"/>
    <w:rsid w:val="00675A4D"/>
    <w:rsid w:val="00691452"/>
    <w:rsid w:val="006A6917"/>
    <w:rsid w:val="006B08E3"/>
    <w:rsid w:val="006C4A28"/>
    <w:rsid w:val="006C5B53"/>
    <w:rsid w:val="006D06DB"/>
    <w:rsid w:val="006D2D3B"/>
    <w:rsid w:val="00700417"/>
    <w:rsid w:val="0072159B"/>
    <w:rsid w:val="0072310C"/>
    <w:rsid w:val="00736019"/>
    <w:rsid w:val="00757BA7"/>
    <w:rsid w:val="00761608"/>
    <w:rsid w:val="00791C82"/>
    <w:rsid w:val="007A2F70"/>
    <w:rsid w:val="007D0DC1"/>
    <w:rsid w:val="007D212C"/>
    <w:rsid w:val="007E61A0"/>
    <w:rsid w:val="007F4EA5"/>
    <w:rsid w:val="0081409C"/>
    <w:rsid w:val="00815744"/>
    <w:rsid w:val="00816DFB"/>
    <w:rsid w:val="00842A37"/>
    <w:rsid w:val="00850A0B"/>
    <w:rsid w:val="0085485F"/>
    <w:rsid w:val="0086052E"/>
    <w:rsid w:val="00862BB1"/>
    <w:rsid w:val="008739CC"/>
    <w:rsid w:val="00876581"/>
    <w:rsid w:val="008A04A8"/>
    <w:rsid w:val="008A13D1"/>
    <w:rsid w:val="008A5818"/>
    <w:rsid w:val="008B3CC8"/>
    <w:rsid w:val="008B6E17"/>
    <w:rsid w:val="008E030C"/>
    <w:rsid w:val="008E251E"/>
    <w:rsid w:val="0098302E"/>
    <w:rsid w:val="0098558B"/>
    <w:rsid w:val="009C6A66"/>
    <w:rsid w:val="009D17E5"/>
    <w:rsid w:val="009F23A7"/>
    <w:rsid w:val="00A36BAE"/>
    <w:rsid w:val="00A5406B"/>
    <w:rsid w:val="00A63189"/>
    <w:rsid w:val="00A63FDD"/>
    <w:rsid w:val="00A74F95"/>
    <w:rsid w:val="00A90191"/>
    <w:rsid w:val="00A90AA0"/>
    <w:rsid w:val="00AC3720"/>
    <w:rsid w:val="00AE056D"/>
    <w:rsid w:val="00AE5665"/>
    <w:rsid w:val="00AF2C3E"/>
    <w:rsid w:val="00B223B4"/>
    <w:rsid w:val="00B86C83"/>
    <w:rsid w:val="00B87204"/>
    <w:rsid w:val="00BA111B"/>
    <w:rsid w:val="00BD784D"/>
    <w:rsid w:val="00BF7741"/>
    <w:rsid w:val="00C24C52"/>
    <w:rsid w:val="00C41607"/>
    <w:rsid w:val="00C51965"/>
    <w:rsid w:val="00C541DF"/>
    <w:rsid w:val="00C65AB3"/>
    <w:rsid w:val="00C7432C"/>
    <w:rsid w:val="00CC0BD5"/>
    <w:rsid w:val="00CF1860"/>
    <w:rsid w:val="00D11726"/>
    <w:rsid w:val="00D2739F"/>
    <w:rsid w:val="00D32117"/>
    <w:rsid w:val="00D61994"/>
    <w:rsid w:val="00D6380D"/>
    <w:rsid w:val="00D858EC"/>
    <w:rsid w:val="00DA14C8"/>
    <w:rsid w:val="00DB13E5"/>
    <w:rsid w:val="00DB290C"/>
    <w:rsid w:val="00DB6E9F"/>
    <w:rsid w:val="00DC61D8"/>
    <w:rsid w:val="00DC74ED"/>
    <w:rsid w:val="00DD30F2"/>
    <w:rsid w:val="00DD6AF2"/>
    <w:rsid w:val="00DE3D22"/>
    <w:rsid w:val="00DE3E60"/>
    <w:rsid w:val="00DF1574"/>
    <w:rsid w:val="00E02362"/>
    <w:rsid w:val="00E10F41"/>
    <w:rsid w:val="00E40B2A"/>
    <w:rsid w:val="00E418ED"/>
    <w:rsid w:val="00E41B60"/>
    <w:rsid w:val="00E43A81"/>
    <w:rsid w:val="00E55A75"/>
    <w:rsid w:val="00E634E6"/>
    <w:rsid w:val="00E63B77"/>
    <w:rsid w:val="00E76EEF"/>
    <w:rsid w:val="00E855E3"/>
    <w:rsid w:val="00EB0DE3"/>
    <w:rsid w:val="00EB5AB8"/>
    <w:rsid w:val="00EE714E"/>
    <w:rsid w:val="00EF379C"/>
    <w:rsid w:val="00F95369"/>
    <w:rsid w:val="00FD0798"/>
    <w:rsid w:val="00FE21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8"/>
    <o:shapelayout v:ext="edit">
      <o:idmap v:ext="edit" data="1"/>
    </o:shapelayout>
  </w:shapeDefaults>
  <w:decimalSymbol w:val=","/>
  <w:listSeparator w:val=";"/>
  <w15:chartTrackingRefBased/>
  <w15:docId w15:val="{31FA7695-F125-4527-B051-35AB4B918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E056D"/>
    <w:pPr>
      <w:jc w:val="both"/>
    </w:pPr>
    <w:rPr>
      <w:sz w:val="22"/>
      <w:szCs w:val="24"/>
    </w:rPr>
  </w:style>
  <w:style w:type="paragraph" w:styleId="Titolo1">
    <w:name w:val="heading 1"/>
    <w:aliases w:val="par. 1.1"/>
    <w:basedOn w:val="Titolo2"/>
    <w:next w:val="Normale"/>
    <w:link w:val="Titolo1Carattere"/>
    <w:autoRedefine/>
    <w:qFormat/>
    <w:rsid w:val="00DB290C"/>
    <w:pPr>
      <w:numPr>
        <w:ilvl w:val="0"/>
      </w:numPr>
      <w:tabs>
        <w:tab w:val="num" w:pos="576"/>
      </w:tabs>
      <w:ind w:left="576" w:firstLine="144"/>
      <w:jc w:val="center"/>
      <w:outlineLvl w:val="0"/>
    </w:pPr>
    <w:rPr>
      <w:bCs w:val="0"/>
      <w:iCs/>
      <w:smallCaps/>
      <w:sz w:val="28"/>
      <w:szCs w:val="32"/>
      <w:shd w:val="clear" w:color="auto" w:fill="C0C0C0"/>
    </w:rPr>
  </w:style>
  <w:style w:type="paragraph" w:styleId="Titolo2">
    <w:name w:val="heading 2"/>
    <w:aliases w:val="par 1.1.1"/>
    <w:basedOn w:val="Titolo3"/>
    <w:next w:val="Normale"/>
    <w:autoRedefine/>
    <w:qFormat/>
    <w:pPr>
      <w:keepLines w:val="0"/>
      <w:numPr>
        <w:ilvl w:val="1"/>
      </w:numPr>
      <w:tabs>
        <w:tab w:val="num" w:pos="576"/>
      </w:tabs>
      <w:spacing w:before="0" w:line="360" w:lineRule="auto"/>
      <w:ind w:left="576" w:firstLine="144"/>
      <w:jc w:val="left"/>
      <w:outlineLvl w:val="1"/>
    </w:pPr>
    <w:rPr>
      <w:rFonts w:ascii="Times New Roman" w:hAnsi="Times New Roman"/>
      <w:bCs/>
      <w:i/>
      <w:szCs w:val="22"/>
    </w:rPr>
  </w:style>
  <w:style w:type="paragraph" w:styleId="Titolo3">
    <w:name w:val="heading 3"/>
    <w:aliases w:val="par1.1.1.1.1."/>
    <w:basedOn w:val="Titolo5"/>
    <w:next w:val="Normale"/>
    <w:qFormat/>
    <w:pPr>
      <w:outlineLvl w:val="2"/>
    </w:pPr>
    <w:rPr>
      <w:rFonts w:ascii="Arial Narrow" w:hAnsi="Arial Narrow"/>
      <w:b/>
      <w:color w:val="auto"/>
    </w:rPr>
  </w:style>
  <w:style w:type="paragraph" w:styleId="Titolo4">
    <w:name w:val="heading 4"/>
    <w:basedOn w:val="Normale"/>
    <w:next w:val="Normale"/>
    <w:qFormat/>
    <w:pPr>
      <w:keepNext/>
      <w:widowControl w:val="0"/>
      <w:spacing w:before="240" w:after="60"/>
      <w:outlineLvl w:val="3"/>
    </w:pPr>
    <w:rPr>
      <w:rFonts w:ascii="Calibri" w:hAnsi="Calibri"/>
      <w:b/>
      <w:bCs/>
      <w:color w:val="000000"/>
      <w:sz w:val="28"/>
      <w:szCs w:val="28"/>
      <w:lang w:eastAsia="ar-SA"/>
    </w:rPr>
  </w:style>
  <w:style w:type="paragraph" w:styleId="Titolo5">
    <w:name w:val="heading 5"/>
    <w:basedOn w:val="Normale"/>
    <w:next w:val="Normale"/>
    <w:qFormat/>
    <w:pPr>
      <w:keepNext/>
      <w:keepLines/>
      <w:spacing w:before="200"/>
      <w:outlineLvl w:val="4"/>
    </w:pPr>
    <w:rPr>
      <w:rFonts w:ascii="Cambria" w:hAnsi="Cambria"/>
      <w:color w:val="243F60"/>
    </w:rPr>
  </w:style>
  <w:style w:type="paragraph" w:styleId="Titolo6">
    <w:name w:val="heading 6"/>
    <w:basedOn w:val="Normale"/>
    <w:next w:val="Normale"/>
    <w:qFormat/>
    <w:pPr>
      <w:keepNext/>
      <w:widowControl w:val="0"/>
      <w:spacing w:after="120" w:line="360" w:lineRule="auto"/>
      <w:jc w:val="center"/>
      <w:outlineLvl w:val="5"/>
    </w:pPr>
    <w:rPr>
      <w:rFonts w:ascii="Verdana" w:hAnsi="Verdana"/>
      <w:b/>
      <w:bCs/>
      <w:color w:val="FF0000"/>
      <w:sz w:val="48"/>
      <w:szCs w:val="48"/>
      <w:u w:val="single"/>
      <w:lang w:eastAsia="ar-SA"/>
    </w:rPr>
  </w:style>
  <w:style w:type="paragraph" w:styleId="Titolo7">
    <w:name w:val="heading 7"/>
    <w:basedOn w:val="Normale"/>
    <w:next w:val="Normale"/>
    <w:qFormat/>
    <w:pPr>
      <w:spacing w:before="240" w:after="60"/>
      <w:outlineLvl w:val="6"/>
    </w:pPr>
    <w:rPr>
      <w:rFonts w:ascii="Calibri" w:hAnsi="Calibri"/>
      <w:sz w:val="24"/>
    </w:rPr>
  </w:style>
  <w:style w:type="paragraph" w:styleId="Titolo8">
    <w:name w:val="heading 8"/>
    <w:basedOn w:val="Normale"/>
    <w:next w:val="Normale"/>
    <w:qFormat/>
    <w:pPr>
      <w:keepNext/>
      <w:numPr>
        <w:numId w:val="3"/>
      </w:numPr>
      <w:outlineLvl w:val="7"/>
    </w:pPr>
    <w:rPr>
      <w:rFonts w:ascii="Arial" w:hAnsi="Arial"/>
      <w:b/>
      <w:bCs/>
      <w:sz w:val="20"/>
    </w:rPr>
  </w:style>
  <w:style w:type="paragraph" w:styleId="Titolo9">
    <w:name w:val="heading 9"/>
    <w:basedOn w:val="Normale"/>
    <w:next w:val="Normale"/>
    <w:qFormat/>
    <w:pPr>
      <w:keepNext/>
      <w:widowControl w:val="0"/>
      <w:jc w:val="center"/>
      <w:outlineLvl w:val="8"/>
    </w:pPr>
    <w:rPr>
      <w:rFonts w:ascii="Arial" w:hAnsi="Arial" w:cs="Arial"/>
      <w:b/>
      <w:bCs/>
      <w:color w:val="000000"/>
      <w:sz w:val="20"/>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Heading1Char">
    <w:name w:val="Heading 1 Char"/>
    <w:aliases w:val="par. 1.1 Char"/>
    <w:rPr>
      <w:rFonts w:ascii="Arial Narrow" w:hAnsi="Arial Narrow" w:cs="Times New Roman"/>
      <w:b/>
      <w:smallCaps/>
      <w:sz w:val="28"/>
      <w:szCs w:val="28"/>
      <w:lang w:val="x-none" w:eastAsia="it-IT"/>
    </w:rPr>
  </w:style>
  <w:style w:type="character" w:customStyle="1" w:styleId="Heading2Char">
    <w:name w:val="Heading 2 Char"/>
    <w:aliases w:val="par 1.1.1 Char"/>
    <w:rPr>
      <w:rFonts w:ascii="Times New Roman" w:hAnsi="Times New Roman" w:cs="Times New Roman"/>
      <w:b/>
      <w:bCs/>
      <w:i/>
      <w:color w:val="548DD4"/>
      <w:sz w:val="26"/>
      <w:szCs w:val="26"/>
      <w:lang w:val="x-none" w:eastAsia="it-IT"/>
    </w:rPr>
  </w:style>
  <w:style w:type="paragraph" w:styleId="Sottotitolo">
    <w:name w:val="Subtitle"/>
    <w:aliases w:val="par 1.1.1.1"/>
    <w:basedOn w:val="Normale"/>
    <w:next w:val="Normale"/>
    <w:qFormat/>
    <w:pPr>
      <w:numPr>
        <w:ilvl w:val="1"/>
      </w:numPr>
      <w:spacing w:before="240" w:after="120" w:line="276" w:lineRule="auto"/>
    </w:pPr>
    <w:rPr>
      <w:b/>
      <w:iCs/>
    </w:rPr>
  </w:style>
  <w:style w:type="character" w:customStyle="1" w:styleId="SubtitleChar">
    <w:name w:val="Subtitle Char"/>
    <w:aliases w:val="par 1.1.1.1 Char"/>
    <w:rPr>
      <w:rFonts w:ascii="Arial Narrow" w:hAnsi="Arial Narrow" w:cs="Times New Roman"/>
      <w:b/>
      <w:iCs/>
      <w:sz w:val="24"/>
      <w:szCs w:val="24"/>
    </w:rPr>
  </w:style>
  <w:style w:type="character" w:customStyle="1" w:styleId="Enfasidelicata1">
    <w:name w:val="Enfasi delicata1"/>
    <w:aliases w:val="Format  UE"/>
    <w:rPr>
      <w:rFonts w:ascii="Times New Roman" w:hAnsi="Times New Roman" w:cs="Times New Roman"/>
      <w:i/>
      <w:iCs/>
      <w:color w:val="595959"/>
      <w:sz w:val="18"/>
    </w:rPr>
  </w:style>
  <w:style w:type="paragraph" w:styleId="Titolo">
    <w:name w:val="Title"/>
    <w:aliases w:val="Sezione"/>
    <w:basedOn w:val="Paragrafoelenco"/>
    <w:next w:val="Normale"/>
    <w:link w:val="TitoloCarattere"/>
    <w:autoRedefine/>
    <w:qFormat/>
    <w:pPr>
      <w:numPr>
        <w:numId w:val="2"/>
      </w:numPr>
    </w:pPr>
    <w:rPr>
      <w:b/>
      <w:szCs w:val="20"/>
    </w:rPr>
  </w:style>
  <w:style w:type="character" w:customStyle="1" w:styleId="TitleChar">
    <w:name w:val="Title Char"/>
    <w:aliases w:val="Sezione Char"/>
    <w:rPr>
      <w:rFonts w:ascii="Arial Narrow" w:hAnsi="Arial Narrow" w:cs="Times New Roman"/>
      <w:b/>
      <w:bCs/>
      <w:i/>
      <w:smallCaps/>
      <w:color w:val="FFFFFF"/>
      <w:spacing w:val="5"/>
      <w:kern w:val="28"/>
      <w:sz w:val="52"/>
      <w:szCs w:val="52"/>
      <w:shd w:val="clear" w:color="auto" w:fill="BFBFBF"/>
    </w:rPr>
  </w:style>
  <w:style w:type="character" w:customStyle="1" w:styleId="Heading3Char">
    <w:name w:val="Heading 3 Char"/>
    <w:aliases w:val="par1.1.1.1.1. Char"/>
    <w:rPr>
      <w:rFonts w:ascii="Arial Narrow" w:hAnsi="Arial Narrow" w:cs="Times New Roman"/>
      <w:b/>
      <w:lang w:val="x-none" w:eastAsia="it-IT"/>
    </w:rPr>
  </w:style>
  <w:style w:type="character" w:customStyle="1" w:styleId="Heading5Char">
    <w:name w:val="Heading 5 Char"/>
    <w:rPr>
      <w:rFonts w:ascii="Cambria" w:hAnsi="Cambria" w:cs="Times New Roman"/>
      <w:color w:val="243F60"/>
      <w:sz w:val="24"/>
    </w:rPr>
  </w:style>
  <w:style w:type="paragraph" w:styleId="Rientrocorpodeltesto">
    <w:name w:val="Body Text Indent"/>
    <w:basedOn w:val="Normale"/>
    <w:semiHidden/>
    <w:rPr>
      <w:rFonts w:ascii="Arial" w:hAnsi="Arial" w:cs="Arial"/>
    </w:rPr>
  </w:style>
  <w:style w:type="character" w:customStyle="1" w:styleId="BodyText2Char">
    <w:name w:val="Body Text 2 Char"/>
    <w:rPr>
      <w:rFonts w:ascii="Arial" w:hAnsi="Arial" w:cs="Arial"/>
      <w:sz w:val="24"/>
      <w:szCs w:val="24"/>
      <w:lang w:val="x-none" w:eastAsia="it-IT"/>
    </w:rPr>
  </w:style>
  <w:style w:type="paragraph" w:styleId="Testonotaapidipagina">
    <w:name w:val="footnote text"/>
    <w:basedOn w:val="Normale"/>
    <w:link w:val="TestonotaapidipaginaCarattere"/>
    <w:uiPriority w:val="99"/>
    <w:rPr>
      <w:szCs w:val="20"/>
    </w:rPr>
  </w:style>
  <w:style w:type="character" w:customStyle="1" w:styleId="FootnoteTextChar">
    <w:name w:val="Footnote Text Char"/>
    <w:rPr>
      <w:rFonts w:ascii="Times New Roman" w:hAnsi="Times New Roman" w:cs="Times New Roman"/>
      <w:sz w:val="20"/>
      <w:szCs w:val="20"/>
      <w:lang w:val="x-none" w:eastAsia="it-IT"/>
    </w:rPr>
  </w:style>
  <w:style w:type="character" w:styleId="Rimandonotaapidipagina">
    <w:name w:val="footnote reference"/>
    <w:uiPriority w:val="99"/>
    <w:rPr>
      <w:vertAlign w:val="superscript"/>
    </w:rPr>
  </w:style>
  <w:style w:type="paragraph" w:customStyle="1" w:styleId="Rientrocorpodeltesto1">
    <w:name w:val="Rientro corpo del testo1"/>
    <w:basedOn w:val="Normale"/>
    <w:pPr>
      <w:overflowPunct w:val="0"/>
      <w:autoSpaceDE w:val="0"/>
      <w:autoSpaceDN w:val="0"/>
      <w:adjustRightInd w:val="0"/>
      <w:ind w:left="360"/>
      <w:textAlignment w:val="baseline"/>
    </w:pPr>
    <w:rPr>
      <w:rFonts w:ascii="Arial" w:hAnsi="Arial" w:cs="Arial"/>
      <w:szCs w:val="20"/>
    </w:rPr>
  </w:style>
  <w:style w:type="character" w:customStyle="1" w:styleId="BodyTextIndentChar">
    <w:name w:val="Body Text Indent Char"/>
    <w:rPr>
      <w:rFonts w:ascii="Arial" w:hAnsi="Arial" w:cs="Arial"/>
      <w:sz w:val="20"/>
      <w:szCs w:val="20"/>
      <w:lang w:val="x-none" w:eastAsia="it-IT"/>
    </w:rPr>
  </w:style>
  <w:style w:type="paragraph" w:customStyle="1" w:styleId="Paragrafoelenco1">
    <w:name w:val="Paragrafo elenco1"/>
    <w:basedOn w:val="Normale"/>
    <w:pPr>
      <w:spacing w:after="200" w:line="276" w:lineRule="auto"/>
      <w:ind w:left="720"/>
    </w:pPr>
    <w:rPr>
      <w:szCs w:val="22"/>
      <w:lang w:eastAsia="en-US"/>
    </w:rPr>
  </w:style>
  <w:style w:type="paragraph" w:customStyle="1" w:styleId="Stile11">
    <w:name w:val="Stile1 §1"/>
    <w:basedOn w:val="Titolo1"/>
    <w:pPr>
      <w:spacing w:before="120"/>
      <w:ind w:left="360"/>
    </w:pPr>
    <w:rPr>
      <w:smallCaps w:val="0"/>
      <w:color w:val="4F81BD"/>
      <w:szCs w:val="24"/>
      <w:u w:val="single"/>
      <w:lang w:eastAsia="en-US"/>
    </w:rPr>
  </w:style>
  <w:style w:type="character" w:customStyle="1" w:styleId="ListParagraphChar">
    <w:name w:val="List Paragraph Char"/>
    <w:rPr>
      <w:rFonts w:ascii="Times New Roman" w:eastAsia="Times New Roman" w:hAnsi="Times New Roman" w:cs="Times New Roman"/>
    </w:rPr>
  </w:style>
  <w:style w:type="character" w:customStyle="1" w:styleId="Stile11Carattere">
    <w:name w:val="Stile1 §1 Carattere"/>
    <w:rPr>
      <w:rFonts w:ascii="Calibri" w:eastAsia="Times New Roman" w:hAnsi="Calibri" w:cs="Times New Roman"/>
      <w:b/>
      <w:bCs/>
      <w:color w:val="4F81BD"/>
      <w:sz w:val="24"/>
      <w:szCs w:val="24"/>
      <w:u w:val="single"/>
    </w:rPr>
  </w:style>
  <w:style w:type="paragraph" w:styleId="Intestazione">
    <w:name w:val="header"/>
    <w:basedOn w:val="Normale"/>
    <w:semiHidden/>
    <w:pPr>
      <w:tabs>
        <w:tab w:val="center" w:pos="4819"/>
        <w:tab w:val="right" w:pos="9638"/>
      </w:tabs>
    </w:pPr>
  </w:style>
  <w:style w:type="character" w:customStyle="1" w:styleId="HeaderChar">
    <w:name w:val="Header Char"/>
    <w:rPr>
      <w:rFonts w:ascii="Times New Roman" w:hAnsi="Times New Roman" w:cs="Times New Roman"/>
      <w:sz w:val="24"/>
      <w:szCs w:val="24"/>
      <w:lang w:val="x-none" w:eastAsia="it-IT"/>
    </w:rPr>
  </w:style>
  <w:style w:type="paragraph" w:styleId="Pidipagina">
    <w:name w:val="footer"/>
    <w:basedOn w:val="Normale"/>
    <w:semiHidden/>
    <w:pPr>
      <w:tabs>
        <w:tab w:val="center" w:pos="4819"/>
        <w:tab w:val="right" w:pos="9638"/>
      </w:tabs>
    </w:pPr>
  </w:style>
  <w:style w:type="character" w:customStyle="1" w:styleId="FooterChar">
    <w:name w:val="Footer Char"/>
    <w:rPr>
      <w:rFonts w:ascii="Times New Roman" w:hAnsi="Times New Roman" w:cs="Times New Roman"/>
      <w:sz w:val="24"/>
      <w:szCs w:val="24"/>
      <w:lang w:val="x-none" w:eastAsia="it-IT"/>
    </w:rPr>
  </w:style>
  <w:style w:type="paragraph" w:customStyle="1" w:styleId="Testofumetto1">
    <w:name w:val="Testo fumetto1"/>
    <w:basedOn w:val="Normale"/>
    <w:rPr>
      <w:rFonts w:ascii="Tahoma" w:hAnsi="Tahoma" w:cs="Tahoma"/>
      <w:sz w:val="16"/>
      <w:szCs w:val="16"/>
    </w:rPr>
  </w:style>
  <w:style w:type="character" w:customStyle="1" w:styleId="BalloonTextChar">
    <w:name w:val="Balloon Text Char"/>
    <w:rPr>
      <w:rFonts w:ascii="Tahoma" w:hAnsi="Tahoma" w:cs="Tahoma"/>
      <w:sz w:val="16"/>
      <w:szCs w:val="16"/>
      <w:lang w:val="x-none" w:eastAsia="it-IT"/>
    </w:rPr>
  </w:style>
  <w:style w:type="paragraph" w:styleId="Corpotesto">
    <w:name w:val="Body Text"/>
    <w:basedOn w:val="Normale"/>
    <w:link w:val="CorpotestoCarattere"/>
    <w:semiHidden/>
    <w:pPr>
      <w:tabs>
        <w:tab w:val="num" w:pos="720"/>
      </w:tabs>
    </w:pPr>
    <w:rPr>
      <w:szCs w:val="20"/>
    </w:rPr>
  </w:style>
  <w:style w:type="paragraph" w:styleId="Paragrafoelenco">
    <w:name w:val="List Paragraph"/>
    <w:basedOn w:val="Normale"/>
    <w:uiPriority w:val="34"/>
    <w:qFormat/>
    <w:pPr>
      <w:ind w:left="708"/>
    </w:pPr>
  </w:style>
  <w:style w:type="character" w:customStyle="1" w:styleId="WW8Num8z5">
    <w:name w:val="WW8Num8z5"/>
  </w:style>
  <w:style w:type="paragraph" w:styleId="Titolosommario">
    <w:name w:val="TOC Heading"/>
    <w:basedOn w:val="Titolo1"/>
    <w:next w:val="Normale"/>
    <w:qFormat/>
    <w:pPr>
      <w:spacing w:before="240" w:line="256" w:lineRule="auto"/>
    </w:pPr>
    <w:rPr>
      <w:rFonts w:ascii="Cambria" w:hAnsi="Cambria"/>
      <w:b w:val="0"/>
      <w:bCs/>
      <w:smallCaps w:val="0"/>
      <w:color w:val="365F91"/>
      <w:sz w:val="32"/>
      <w:lang w:eastAsia="ar-SA"/>
    </w:rPr>
  </w:style>
  <w:style w:type="paragraph" w:styleId="Sommario1">
    <w:name w:val="toc 1"/>
    <w:basedOn w:val="Normale"/>
    <w:next w:val="Normale"/>
    <w:semiHidden/>
    <w:pPr>
      <w:suppressAutoHyphens/>
      <w:spacing w:after="100" w:line="360" w:lineRule="auto"/>
    </w:pPr>
    <w:rPr>
      <w:rFonts w:ascii="Verdana" w:hAnsi="Verdana" w:cs="Verdana"/>
      <w:color w:val="000000"/>
      <w:szCs w:val="20"/>
      <w:lang w:eastAsia="ar-SA"/>
    </w:rPr>
  </w:style>
  <w:style w:type="paragraph" w:styleId="Sommario2">
    <w:name w:val="toc 2"/>
    <w:basedOn w:val="Normale"/>
    <w:next w:val="Normale"/>
    <w:semiHidden/>
    <w:pPr>
      <w:suppressAutoHyphens/>
      <w:spacing w:after="100" w:line="360" w:lineRule="auto"/>
      <w:ind w:left="200"/>
    </w:pPr>
    <w:rPr>
      <w:rFonts w:ascii="Verdana" w:hAnsi="Verdana" w:cs="Verdana"/>
      <w:color w:val="000000"/>
      <w:szCs w:val="20"/>
      <w:lang w:eastAsia="ar-SA"/>
    </w:rPr>
  </w:style>
  <w:style w:type="paragraph" w:styleId="Sommario3">
    <w:name w:val="toc 3"/>
    <w:basedOn w:val="Normale"/>
    <w:next w:val="Normale"/>
    <w:semiHidden/>
    <w:pPr>
      <w:suppressAutoHyphens/>
      <w:spacing w:after="100" w:line="360" w:lineRule="auto"/>
      <w:ind w:left="400"/>
    </w:pPr>
    <w:rPr>
      <w:rFonts w:ascii="Verdana" w:hAnsi="Verdana" w:cs="Verdana"/>
      <w:color w:val="000000"/>
      <w:szCs w:val="20"/>
      <w:lang w:eastAsia="ar-SA"/>
    </w:rPr>
  </w:style>
  <w:style w:type="paragraph" w:customStyle="1" w:styleId="Corpodeltesto21">
    <w:name w:val="Corpo del testo 21"/>
    <w:basedOn w:val="Normale"/>
    <w:pPr>
      <w:overflowPunct w:val="0"/>
      <w:autoSpaceDE w:val="0"/>
      <w:autoSpaceDN w:val="0"/>
      <w:adjustRightInd w:val="0"/>
      <w:textAlignment w:val="baseline"/>
    </w:pPr>
    <w:rPr>
      <w:rFonts w:ascii="Arial" w:hAnsi="Arial"/>
      <w:sz w:val="24"/>
      <w:szCs w:val="20"/>
    </w:rPr>
  </w:style>
  <w:style w:type="paragraph" w:styleId="Corpodeltesto3">
    <w:name w:val="Body Text 3"/>
    <w:basedOn w:val="Normale"/>
    <w:semiHidden/>
    <w:rPr>
      <w:rFonts w:cs="Arial"/>
      <w:sz w:val="20"/>
    </w:rPr>
  </w:style>
  <w:style w:type="character" w:styleId="Collegamentoipertestuale">
    <w:name w:val="Hyperlink"/>
    <w:semiHidden/>
    <w:rPr>
      <w:color w:val="0000FF"/>
      <w:u w:val="single"/>
    </w:rPr>
  </w:style>
  <w:style w:type="character" w:customStyle="1" w:styleId="Caratterenotadichiusura">
    <w:name w:val="Carattere nota di chiusura"/>
    <w:rPr>
      <w:rFonts w:ascii="Times New Roman" w:hAnsi="Times New Roman" w:cs="Times New Roman"/>
      <w:vertAlign w:val="superscript"/>
    </w:rPr>
  </w:style>
  <w:style w:type="paragraph" w:styleId="Testonotadichiusura">
    <w:name w:val="endnote text"/>
    <w:basedOn w:val="Normale"/>
    <w:semiHidden/>
    <w:pPr>
      <w:suppressAutoHyphens/>
    </w:pPr>
    <w:rPr>
      <w:rFonts w:ascii="Verdana" w:hAnsi="Verdana" w:cs="Verdana"/>
      <w:color w:val="000000"/>
      <w:sz w:val="20"/>
      <w:szCs w:val="20"/>
      <w:lang w:eastAsia="ar-SA"/>
    </w:rPr>
  </w:style>
  <w:style w:type="character" w:customStyle="1" w:styleId="TestonotadichiusuraCarattere">
    <w:name w:val="Testo nota di chiusura Carattere"/>
    <w:rPr>
      <w:rFonts w:ascii="Verdana" w:hAnsi="Verdana" w:cs="Verdana"/>
      <w:color w:val="000000"/>
      <w:lang w:eastAsia="ar-SA"/>
    </w:rPr>
  </w:style>
  <w:style w:type="paragraph" w:styleId="NormaleWeb">
    <w:name w:val="Normal (Web)"/>
    <w:basedOn w:val="Normale"/>
    <w:semiHidden/>
    <w:pPr>
      <w:spacing w:before="280" w:after="280"/>
      <w:jc w:val="left"/>
    </w:pPr>
    <w:rPr>
      <w:rFonts w:ascii="Verdana" w:hAnsi="Verdana" w:cs="Verdana"/>
      <w:sz w:val="24"/>
      <w:lang w:eastAsia="ar-SA"/>
    </w:rPr>
  </w:style>
  <w:style w:type="paragraph" w:customStyle="1" w:styleId="Corpodeltesto31">
    <w:name w:val="Corpo del testo 31"/>
    <w:basedOn w:val="Normale"/>
    <w:pPr>
      <w:widowControl w:val="0"/>
      <w:overflowPunct w:val="0"/>
      <w:autoSpaceDE w:val="0"/>
      <w:spacing w:before="120" w:line="360" w:lineRule="auto"/>
      <w:textAlignment w:val="baseline"/>
    </w:pPr>
    <w:rPr>
      <w:rFonts w:ascii="Arial" w:hAnsi="Arial" w:cs="Arial"/>
      <w:sz w:val="24"/>
      <w:szCs w:val="20"/>
      <w:lang w:eastAsia="ar-SA"/>
    </w:rPr>
  </w:style>
  <w:style w:type="paragraph" w:customStyle="1" w:styleId="paragrafopuntato">
    <w:name w:val="paragrafo puntato"/>
    <w:basedOn w:val="Paragrafoelenco1"/>
    <w:qFormat/>
    <w:pPr>
      <w:numPr>
        <w:numId w:val="1"/>
      </w:numPr>
      <w:spacing w:before="360" w:after="240" w:line="240" w:lineRule="auto"/>
    </w:pPr>
    <w:rPr>
      <w:i/>
      <w:sz w:val="24"/>
      <w:szCs w:val="24"/>
    </w:rPr>
  </w:style>
  <w:style w:type="character" w:customStyle="1" w:styleId="Titolo7Carattere">
    <w:name w:val="Titolo 7 Carattere"/>
    <w:rPr>
      <w:rFonts w:ascii="Calibri" w:eastAsia="Times New Roman" w:hAnsi="Calibri" w:cs="Times New Roman"/>
      <w:sz w:val="24"/>
      <w:szCs w:val="24"/>
    </w:rPr>
  </w:style>
  <w:style w:type="character" w:customStyle="1" w:styleId="ListParagraphCarattere">
    <w:name w:val="List Paragraph Carattere"/>
    <w:rPr>
      <w:sz w:val="22"/>
      <w:szCs w:val="22"/>
      <w:lang w:eastAsia="en-US"/>
    </w:rPr>
  </w:style>
  <w:style w:type="character" w:customStyle="1" w:styleId="paragrafopuntatoCarattere">
    <w:name w:val="paragrafo puntato Carattere"/>
    <w:rPr>
      <w:i/>
      <w:sz w:val="24"/>
      <w:szCs w:val="24"/>
      <w:lang w:eastAsia="en-US"/>
    </w:rPr>
  </w:style>
  <w:style w:type="paragraph" w:styleId="Corpodeltesto2">
    <w:name w:val="Body Text 2"/>
    <w:basedOn w:val="Normale"/>
    <w:semiHidden/>
    <w:unhideWhenUsed/>
    <w:pPr>
      <w:spacing w:after="120" w:line="480" w:lineRule="auto"/>
    </w:pPr>
  </w:style>
  <w:style w:type="character" w:customStyle="1" w:styleId="Corpodeltesto2Carattere">
    <w:name w:val="Corpo del testo 2 Carattere"/>
    <w:semiHidden/>
    <w:rPr>
      <w:sz w:val="22"/>
      <w:szCs w:val="24"/>
    </w:rPr>
  </w:style>
  <w:style w:type="character" w:customStyle="1" w:styleId="Titolo8Carattere">
    <w:name w:val="Titolo 8 Carattere"/>
    <w:rPr>
      <w:rFonts w:ascii="Arial" w:hAnsi="Arial"/>
      <w:b/>
      <w:bCs/>
      <w:szCs w:val="24"/>
    </w:rPr>
  </w:style>
  <w:style w:type="paragraph" w:customStyle="1" w:styleId="Style0">
    <w:name w:val="Style0"/>
    <w:pPr>
      <w:overflowPunct w:val="0"/>
      <w:autoSpaceDE w:val="0"/>
      <w:autoSpaceDN w:val="0"/>
      <w:adjustRightInd w:val="0"/>
      <w:textAlignment w:val="baseline"/>
    </w:pPr>
    <w:rPr>
      <w:rFonts w:ascii="Arial" w:hAnsi="Arial"/>
      <w:sz w:val="24"/>
    </w:rPr>
  </w:style>
  <w:style w:type="character" w:styleId="Numeropagina">
    <w:name w:val="page number"/>
    <w:basedOn w:val="Carpredefinitoparagrafo"/>
    <w:semiHidden/>
  </w:style>
  <w:style w:type="paragraph" w:styleId="Didascalia">
    <w:name w:val="caption"/>
    <w:basedOn w:val="Normale"/>
    <w:next w:val="Normale"/>
    <w:qFormat/>
    <w:pPr>
      <w:autoSpaceDE w:val="0"/>
      <w:autoSpaceDN w:val="0"/>
      <w:adjustRightInd w:val="0"/>
      <w:jc w:val="center"/>
    </w:pPr>
    <w:rPr>
      <w:rFonts w:ascii="Arial" w:hAnsi="Arial" w:cs="Arial"/>
      <w:b/>
      <w:sz w:val="28"/>
    </w:rPr>
  </w:style>
  <w:style w:type="character" w:styleId="Collegamentovisitato">
    <w:name w:val="FollowedHyperlink"/>
    <w:semiHidden/>
    <w:rPr>
      <w:color w:val="800080"/>
      <w:u w:val="single"/>
    </w:rPr>
  </w:style>
  <w:style w:type="paragraph" w:styleId="Rientrocorpodeltesto2">
    <w:name w:val="Body Text Indent 2"/>
    <w:basedOn w:val="Normale"/>
    <w:semiHidden/>
    <w:pPr>
      <w:shd w:val="clear" w:color="auto" w:fill="FFFFFF"/>
      <w:ind w:left="540"/>
    </w:pPr>
    <w:rPr>
      <w:szCs w:val="22"/>
    </w:rPr>
  </w:style>
  <w:style w:type="table" w:styleId="Grigliatabella">
    <w:name w:val="Table Grid"/>
    <w:basedOn w:val="Tabellanormale"/>
    <w:uiPriority w:val="39"/>
    <w:rsid w:val="007231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5977"/>
    <w:pPr>
      <w:autoSpaceDE w:val="0"/>
      <w:autoSpaceDN w:val="0"/>
      <w:adjustRightInd w:val="0"/>
    </w:pPr>
    <w:rPr>
      <w:rFonts w:ascii="Calibri" w:hAnsi="Calibri" w:cs="Calibri"/>
      <w:color w:val="000000"/>
      <w:sz w:val="24"/>
      <w:szCs w:val="24"/>
    </w:rPr>
  </w:style>
  <w:style w:type="character" w:customStyle="1" w:styleId="Titolo1Carattere">
    <w:name w:val="Titolo 1 Carattere"/>
    <w:aliases w:val="par. 1.1 Carattere"/>
    <w:link w:val="Titolo1"/>
    <w:rsid w:val="00A63FDD"/>
    <w:rPr>
      <w:b/>
      <w:i/>
      <w:iCs/>
      <w:smallCaps/>
      <w:sz w:val="28"/>
      <w:szCs w:val="32"/>
    </w:rPr>
  </w:style>
  <w:style w:type="character" w:customStyle="1" w:styleId="TitoloCarattere">
    <w:name w:val="Titolo Carattere"/>
    <w:aliases w:val="Sezione Carattere"/>
    <w:link w:val="Titolo"/>
    <w:rsid w:val="00A63FDD"/>
    <w:rPr>
      <w:b/>
      <w:sz w:val="22"/>
    </w:rPr>
  </w:style>
  <w:style w:type="character" w:customStyle="1" w:styleId="CorpotestoCarattere">
    <w:name w:val="Corpo testo Carattere"/>
    <w:link w:val="Corpotesto"/>
    <w:semiHidden/>
    <w:rsid w:val="00A63FDD"/>
    <w:rPr>
      <w:sz w:val="22"/>
    </w:rPr>
  </w:style>
  <w:style w:type="paragraph" w:customStyle="1" w:styleId="Paragrafoelenco2">
    <w:name w:val="Paragrafo elenco2"/>
    <w:basedOn w:val="Normale"/>
    <w:uiPriority w:val="99"/>
    <w:rsid w:val="00517990"/>
    <w:pPr>
      <w:spacing w:after="160" w:line="259" w:lineRule="auto"/>
      <w:ind w:left="720"/>
      <w:jc w:val="left"/>
    </w:pPr>
    <w:rPr>
      <w:rFonts w:ascii="Calibri" w:hAnsi="Calibri" w:cs="Calibri"/>
      <w:noProof/>
      <w:szCs w:val="22"/>
    </w:rPr>
  </w:style>
  <w:style w:type="paragraph" w:styleId="Testofumetto">
    <w:name w:val="Balloon Text"/>
    <w:basedOn w:val="Normale"/>
    <w:link w:val="TestofumettoCarattere"/>
    <w:uiPriority w:val="99"/>
    <w:semiHidden/>
    <w:unhideWhenUsed/>
    <w:rsid w:val="00F95369"/>
    <w:rPr>
      <w:rFonts w:ascii="Segoe UI" w:hAnsi="Segoe UI" w:cs="Segoe UI"/>
      <w:sz w:val="18"/>
      <w:szCs w:val="18"/>
    </w:rPr>
  </w:style>
  <w:style w:type="character" w:customStyle="1" w:styleId="TestofumettoCarattere">
    <w:name w:val="Testo fumetto Carattere"/>
    <w:link w:val="Testofumetto"/>
    <w:uiPriority w:val="99"/>
    <w:semiHidden/>
    <w:rsid w:val="00F95369"/>
    <w:rPr>
      <w:rFonts w:ascii="Segoe UI" w:hAnsi="Segoe UI" w:cs="Segoe UI"/>
      <w:sz w:val="18"/>
      <w:szCs w:val="18"/>
    </w:rPr>
  </w:style>
  <w:style w:type="paragraph" w:customStyle="1" w:styleId="Contenutotabella">
    <w:name w:val="Contenuto tabella"/>
    <w:basedOn w:val="Normale"/>
    <w:uiPriority w:val="99"/>
    <w:rsid w:val="00030547"/>
    <w:pPr>
      <w:suppressLineNumbers/>
      <w:suppressAutoHyphens/>
      <w:jc w:val="left"/>
    </w:pPr>
    <w:rPr>
      <w:sz w:val="24"/>
      <w:lang w:eastAsia="zh-CN"/>
    </w:rPr>
  </w:style>
  <w:style w:type="character" w:customStyle="1" w:styleId="TestonotaapidipaginaCarattere">
    <w:name w:val="Testo nota a piè di pagina Carattere"/>
    <w:link w:val="Testonotaapidipagina"/>
    <w:uiPriority w:val="99"/>
    <w:locked/>
    <w:rsid w:val="00030547"/>
    <w:rPr>
      <w:sz w:val="22"/>
    </w:rPr>
  </w:style>
  <w:style w:type="paragraph" w:customStyle="1" w:styleId="Corpotesto1">
    <w:name w:val="Corpo testo1"/>
    <w:uiPriority w:val="99"/>
    <w:rsid w:val="00030547"/>
    <w:pPr>
      <w:widowControl w:val="0"/>
      <w:snapToGrid w:val="0"/>
    </w:pPr>
    <w:rPr>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815442">
      <w:bodyDiv w:val="1"/>
      <w:marLeft w:val="0"/>
      <w:marRight w:val="0"/>
      <w:marTop w:val="0"/>
      <w:marBottom w:val="0"/>
      <w:divBdr>
        <w:top w:val="none" w:sz="0" w:space="0" w:color="auto"/>
        <w:left w:val="none" w:sz="0" w:space="0" w:color="auto"/>
        <w:bottom w:val="none" w:sz="0" w:space="0" w:color="auto"/>
        <w:right w:val="none" w:sz="0" w:space="0" w:color="auto"/>
      </w:divBdr>
    </w:div>
    <w:div w:id="512182770">
      <w:bodyDiv w:val="1"/>
      <w:marLeft w:val="0"/>
      <w:marRight w:val="0"/>
      <w:marTop w:val="0"/>
      <w:marBottom w:val="0"/>
      <w:divBdr>
        <w:top w:val="none" w:sz="0" w:space="0" w:color="auto"/>
        <w:left w:val="none" w:sz="0" w:space="0" w:color="auto"/>
        <w:bottom w:val="none" w:sz="0" w:space="0" w:color="auto"/>
        <w:right w:val="none" w:sz="0" w:space="0" w:color="auto"/>
      </w:divBdr>
    </w:div>
    <w:div w:id="1145466234">
      <w:bodyDiv w:val="1"/>
      <w:marLeft w:val="0"/>
      <w:marRight w:val="0"/>
      <w:marTop w:val="0"/>
      <w:marBottom w:val="0"/>
      <w:divBdr>
        <w:top w:val="none" w:sz="0" w:space="0" w:color="auto"/>
        <w:left w:val="none" w:sz="0" w:space="0" w:color="auto"/>
        <w:bottom w:val="none" w:sz="0" w:space="0" w:color="auto"/>
        <w:right w:val="none" w:sz="0" w:space="0" w:color="auto"/>
      </w:divBdr>
    </w:div>
    <w:div w:id="1230263178">
      <w:bodyDiv w:val="1"/>
      <w:marLeft w:val="0"/>
      <w:marRight w:val="0"/>
      <w:marTop w:val="0"/>
      <w:marBottom w:val="0"/>
      <w:divBdr>
        <w:top w:val="none" w:sz="0" w:space="0" w:color="auto"/>
        <w:left w:val="none" w:sz="0" w:space="0" w:color="auto"/>
        <w:bottom w:val="none" w:sz="0" w:space="0" w:color="auto"/>
        <w:right w:val="none" w:sz="0" w:space="0" w:color="auto"/>
      </w:divBdr>
    </w:div>
    <w:div w:id="1708217164">
      <w:bodyDiv w:val="1"/>
      <w:marLeft w:val="0"/>
      <w:marRight w:val="0"/>
      <w:marTop w:val="0"/>
      <w:marBottom w:val="0"/>
      <w:divBdr>
        <w:top w:val="none" w:sz="0" w:space="0" w:color="auto"/>
        <w:left w:val="none" w:sz="0" w:space="0" w:color="auto"/>
        <w:bottom w:val="none" w:sz="0" w:space="0" w:color="auto"/>
        <w:right w:val="none" w:sz="0" w:space="0" w:color="auto"/>
      </w:divBdr>
    </w:div>
    <w:div w:id="1899778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bd01.leggiditalia.it/cgi-bin/FulShow?TIPO=5&amp;NOTXT=1&amp;KEY=01LX000014482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yperlink" Target="http://bd01.leggiditalia.it/cgi-bin/FulShow?TIPO=5&amp;NOTXT=1&amp;KEY=01LX0000144828ART88" TargetMode="Externa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bd01.leggiditalia.it/cgi-bin/FulShow?TIPO=5&amp;NOTXT=1&amp;KEY=01LX0000144828ART87"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FA4BB-04BF-466A-9C1B-D2C2AEB8F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1880</Words>
  <Characters>10722</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BANDO PER PROGETTI DI FILIERA /PROGETTI DI RETE TERRITORIALE  (BOZZA 24/01/2017 )</vt:lpstr>
    </vt:vector>
  </TitlesOfParts>
  <Company>Regione Piemonte</Company>
  <LinksUpToDate>false</LinksUpToDate>
  <CharactersWithSpaces>12577</CharactersWithSpaces>
  <SharedDoc>false</SharedDoc>
  <HLinks>
    <vt:vector size="72" baseType="variant">
      <vt:variant>
        <vt:i4>6684788</vt:i4>
      </vt:variant>
      <vt:variant>
        <vt:i4>33</vt:i4>
      </vt:variant>
      <vt:variant>
        <vt:i4>0</vt:i4>
      </vt:variant>
      <vt:variant>
        <vt:i4>5</vt:i4>
      </vt:variant>
      <vt:variant>
        <vt:lpwstr>http://www.sistemapiemonte.it/</vt:lpwstr>
      </vt:variant>
      <vt:variant>
        <vt:lpwstr/>
      </vt:variant>
      <vt:variant>
        <vt:i4>6684788</vt:i4>
      </vt:variant>
      <vt:variant>
        <vt:i4>30</vt:i4>
      </vt:variant>
      <vt:variant>
        <vt:i4>0</vt:i4>
      </vt:variant>
      <vt:variant>
        <vt:i4>5</vt:i4>
      </vt:variant>
      <vt:variant>
        <vt:lpwstr>http://www.sistemapiemonte.it/</vt:lpwstr>
      </vt:variant>
      <vt:variant>
        <vt:lpwstr/>
      </vt:variant>
      <vt:variant>
        <vt:i4>6684788</vt:i4>
      </vt:variant>
      <vt:variant>
        <vt:i4>27</vt:i4>
      </vt:variant>
      <vt:variant>
        <vt:i4>0</vt:i4>
      </vt:variant>
      <vt:variant>
        <vt:i4>5</vt:i4>
      </vt:variant>
      <vt:variant>
        <vt:lpwstr>http://www.sistemapiemonte.it/</vt:lpwstr>
      </vt:variant>
      <vt:variant>
        <vt:lpwstr/>
      </vt:variant>
      <vt:variant>
        <vt:i4>1769515</vt:i4>
      </vt:variant>
      <vt:variant>
        <vt:i4>24</vt:i4>
      </vt:variant>
      <vt:variant>
        <vt:i4>0</vt:i4>
      </vt:variant>
      <vt:variant>
        <vt:i4>5</vt:i4>
      </vt:variant>
      <vt:variant>
        <vt:lpwstr>mailto:servizi.siap@regione.piemonte.it</vt:lpwstr>
      </vt:variant>
      <vt:variant>
        <vt:lpwstr/>
      </vt:variant>
      <vt:variant>
        <vt:i4>1114137</vt:i4>
      </vt:variant>
      <vt:variant>
        <vt:i4>21</vt:i4>
      </vt:variant>
      <vt:variant>
        <vt:i4>0</vt:i4>
      </vt:variant>
      <vt:variant>
        <vt:i4>5</vt:i4>
      </vt:variant>
      <vt:variant>
        <vt:lpwstr>http://www.regione.piemonte.it/agri/siap/mod_iscr_anagrafe.htm</vt:lpwstr>
      </vt:variant>
      <vt:variant>
        <vt:lpwstr/>
      </vt:variant>
      <vt:variant>
        <vt:i4>6684788</vt:i4>
      </vt:variant>
      <vt:variant>
        <vt:i4>18</vt:i4>
      </vt:variant>
      <vt:variant>
        <vt:i4>0</vt:i4>
      </vt:variant>
      <vt:variant>
        <vt:i4>5</vt:i4>
      </vt:variant>
      <vt:variant>
        <vt:lpwstr>http://www.sistemapiemonte.it/</vt:lpwstr>
      </vt:variant>
      <vt:variant>
        <vt:lpwstr/>
      </vt:variant>
      <vt:variant>
        <vt:i4>7209059</vt:i4>
      </vt:variant>
      <vt:variant>
        <vt:i4>15</vt:i4>
      </vt:variant>
      <vt:variant>
        <vt:i4>0</vt:i4>
      </vt:variant>
      <vt:variant>
        <vt:i4>5</vt:i4>
      </vt:variant>
      <vt:variant>
        <vt:lpwstr/>
      </vt:variant>
      <vt:variant>
        <vt:lpwstr>CNS</vt:lpwstr>
      </vt:variant>
      <vt:variant>
        <vt:i4>6684788</vt:i4>
      </vt:variant>
      <vt:variant>
        <vt:i4>12</vt:i4>
      </vt:variant>
      <vt:variant>
        <vt:i4>0</vt:i4>
      </vt:variant>
      <vt:variant>
        <vt:i4>5</vt:i4>
      </vt:variant>
      <vt:variant>
        <vt:lpwstr>http://www.sistemapiemonte.it/</vt:lpwstr>
      </vt:variant>
      <vt:variant>
        <vt:lpwstr/>
      </vt:variant>
      <vt:variant>
        <vt:i4>2883639</vt:i4>
      </vt:variant>
      <vt:variant>
        <vt:i4>9</vt:i4>
      </vt:variant>
      <vt:variant>
        <vt:i4>0</vt:i4>
      </vt:variant>
      <vt:variant>
        <vt:i4>5</vt:i4>
      </vt:variant>
      <vt:variant>
        <vt:lpwstr>http://www.arpea.piemonte.it/site/organismi-deleg/recapiti/79-caa-centri-di-assistenza-agricola</vt:lpwstr>
      </vt:variant>
      <vt:variant>
        <vt:lpwstr/>
      </vt:variant>
      <vt:variant>
        <vt:i4>6357091</vt:i4>
      </vt:variant>
      <vt:variant>
        <vt:i4>6</vt:i4>
      </vt:variant>
      <vt:variant>
        <vt:i4>0</vt:i4>
      </vt:variant>
      <vt:variant>
        <vt:i4>5</vt:i4>
      </vt:variant>
      <vt:variant>
        <vt:lpwstr/>
      </vt:variant>
      <vt:variant>
        <vt:lpwstr>CAA</vt:lpwstr>
      </vt:variant>
      <vt:variant>
        <vt:i4>6619188</vt:i4>
      </vt:variant>
      <vt:variant>
        <vt:i4>3</vt:i4>
      </vt:variant>
      <vt:variant>
        <vt:i4>0</vt:i4>
      </vt:variant>
      <vt:variant>
        <vt:i4>5</vt:i4>
      </vt:variant>
      <vt:variant>
        <vt:lpwstr>http://galvallidelcanavese.it/contatti/</vt:lpwstr>
      </vt:variant>
      <vt:variant>
        <vt:lpwstr/>
      </vt:variant>
      <vt:variant>
        <vt:i4>8257587</vt:i4>
      </vt:variant>
      <vt:variant>
        <vt:i4>0</vt:i4>
      </vt:variant>
      <vt:variant>
        <vt:i4>0</vt:i4>
      </vt:variant>
      <vt:variant>
        <vt:i4>5</vt:i4>
      </vt:variant>
      <vt:variant>
        <vt:lpwstr>http://galvallidelcanavese.it/chi-siamo/leader/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BANDO PER PROGETTI DI FILIERA /PROGETTI DI RETE TERRITORIALE  (BOZZA 24/01/2017 )</dc:title>
  <dc:subject/>
  <dc:creator>Utente</dc:creator>
  <cp:keywords/>
  <cp:lastModifiedBy>utente</cp:lastModifiedBy>
  <cp:revision>5</cp:revision>
  <cp:lastPrinted>2017-07-12T10:22:00Z</cp:lastPrinted>
  <dcterms:created xsi:type="dcterms:W3CDTF">2018-03-02T11:25:00Z</dcterms:created>
  <dcterms:modified xsi:type="dcterms:W3CDTF">2018-03-14T12:49:00Z</dcterms:modified>
</cp:coreProperties>
</file>