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40"/>
        <w:gridCol w:w="3110"/>
        <w:gridCol w:w="3528"/>
      </w:tblGrid>
      <w:tr w:rsidR="00E43A81" w:rsidRPr="000B6489">
        <w:trPr>
          <w:trHeight w:val="2525"/>
        </w:trPr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A81" w:rsidRPr="000B6489" w:rsidRDefault="00E43A81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31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A81" w:rsidRPr="000B6489" w:rsidRDefault="00E43A81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35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A81" w:rsidRPr="000B6489" w:rsidRDefault="00E43A81">
            <w:pPr>
              <w:jc w:val="center"/>
              <w:rPr>
                <w:rFonts w:ascii="Calibri" w:hAnsi="Calibri" w:cs="Calibri"/>
              </w:rPr>
            </w:pPr>
          </w:p>
        </w:tc>
      </w:tr>
      <w:tr w:rsidR="00E43A81" w:rsidRPr="000B6489">
        <w:trPr>
          <w:cantSplit/>
          <w:trHeight w:val="1600"/>
        </w:trPr>
        <w:tc>
          <w:tcPr>
            <w:tcW w:w="977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A81" w:rsidRPr="000B6489" w:rsidRDefault="00E43A81" w:rsidP="00DB290C">
            <w:pPr>
              <w:pStyle w:val="Titolo1"/>
              <w:rPr>
                <w:rFonts w:ascii="Calibri" w:hAnsi="Calibri" w:cs="Calibri"/>
              </w:rPr>
            </w:pPr>
            <w:bookmarkStart w:id="0" w:name="_Toc476668199"/>
            <w:r w:rsidRPr="000B6489">
              <w:rPr>
                <w:rFonts w:ascii="Calibri" w:hAnsi="Calibri" w:cs="Calibri"/>
              </w:rPr>
              <w:t>FEASR – FONDO EUROPEO AGRICOLO PER LO SVILUPPO RURALE</w:t>
            </w:r>
            <w:bookmarkEnd w:id="0"/>
          </w:p>
          <w:p w:rsidR="00E43A81" w:rsidRPr="000B6489" w:rsidRDefault="00D6380D">
            <w:pPr>
              <w:jc w:val="center"/>
              <w:rPr>
                <w:rFonts w:ascii="Calibri" w:hAnsi="Calibri" w:cs="Calibri"/>
                <w:b/>
                <w:bCs/>
                <w:i/>
                <w:iCs/>
                <w:sz w:val="28"/>
                <w:szCs w:val="8"/>
              </w:rPr>
            </w:pPr>
            <w:r w:rsidRPr="000B6489">
              <w:rPr>
                <w:rFonts w:ascii="Calibri" w:hAnsi="Calibri" w:cs="Calibri"/>
                <w:b/>
                <w:bCs/>
                <w:i/>
                <w:iCs/>
                <w:sz w:val="28"/>
                <w:szCs w:val="8"/>
              </w:rPr>
              <w:t>REGIONE PIEMONTE</w:t>
            </w:r>
          </w:p>
          <w:p w:rsidR="00E43A81" w:rsidRPr="000B6489" w:rsidRDefault="00E43A81" w:rsidP="00DB290C">
            <w:pPr>
              <w:pStyle w:val="Titolo1"/>
              <w:rPr>
                <w:rFonts w:ascii="Calibri" w:hAnsi="Calibri" w:cs="Calibri"/>
                <w:lang w:eastAsia="en-US"/>
              </w:rPr>
            </w:pPr>
            <w:bookmarkStart w:id="1" w:name="_Toc476668200"/>
            <w:r w:rsidRPr="000B6489">
              <w:rPr>
                <w:rFonts w:ascii="Calibri" w:hAnsi="Calibri" w:cs="Calibri"/>
                <w:lang w:eastAsia="en-US"/>
              </w:rPr>
              <w:t>Programma di Sviluppo Rurale 2014-2020</w:t>
            </w:r>
            <w:bookmarkEnd w:id="1"/>
          </w:p>
        </w:tc>
      </w:tr>
      <w:tr w:rsidR="00E43A81" w:rsidRPr="000B6489" w:rsidTr="0036715F">
        <w:trPr>
          <w:cantSplit/>
          <w:trHeight w:val="3115"/>
        </w:trPr>
        <w:tc>
          <w:tcPr>
            <w:tcW w:w="977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A81" w:rsidRPr="000B6489" w:rsidRDefault="00E43A81">
            <w:pPr>
              <w:jc w:val="center"/>
              <w:rPr>
                <w:rFonts w:ascii="Calibri" w:hAnsi="Calibri" w:cs="Calibri"/>
              </w:rPr>
            </w:pPr>
          </w:p>
          <w:p w:rsidR="00E43A81" w:rsidRPr="000B6489" w:rsidRDefault="00E43A81">
            <w:pPr>
              <w:jc w:val="center"/>
              <w:rPr>
                <w:rFonts w:ascii="Calibri" w:hAnsi="Calibri" w:cs="Calibri"/>
                <w:sz w:val="12"/>
                <w:szCs w:val="12"/>
              </w:rPr>
            </w:pPr>
          </w:p>
          <w:p w:rsidR="00190307" w:rsidRPr="000B6489" w:rsidRDefault="002C0418" w:rsidP="00190307">
            <w:pPr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noProof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41" type="#_x0000_t75" style="position:absolute;left:0;text-align:left;margin-left:181.05pt;margin-top:3.95pt;width:136.15pt;height:110.3pt;z-index:3">
                  <v:imagedata r:id="rId8" o:title="logo"/>
                </v:shape>
              </w:pict>
            </w:r>
          </w:p>
          <w:p w:rsidR="00190307" w:rsidRPr="000B6489" w:rsidRDefault="00190307" w:rsidP="00190307">
            <w:pPr>
              <w:rPr>
                <w:rFonts w:ascii="Calibri" w:hAnsi="Calibri" w:cs="Calibri"/>
                <w:szCs w:val="22"/>
              </w:rPr>
            </w:pPr>
          </w:p>
          <w:p w:rsidR="00190307" w:rsidRPr="000B6489" w:rsidRDefault="00190307" w:rsidP="00190307">
            <w:pPr>
              <w:rPr>
                <w:rFonts w:ascii="Calibri" w:hAnsi="Calibri" w:cs="Calibri"/>
                <w:szCs w:val="22"/>
              </w:rPr>
            </w:pPr>
          </w:p>
          <w:p w:rsidR="00190307" w:rsidRPr="000B6489" w:rsidRDefault="00190307" w:rsidP="00190307">
            <w:pPr>
              <w:rPr>
                <w:rFonts w:ascii="Calibri" w:hAnsi="Calibri" w:cs="Calibri"/>
                <w:szCs w:val="22"/>
              </w:rPr>
            </w:pPr>
          </w:p>
          <w:p w:rsidR="00190307" w:rsidRPr="000B6489" w:rsidRDefault="00190307" w:rsidP="00190307">
            <w:pPr>
              <w:rPr>
                <w:rFonts w:ascii="Calibri" w:hAnsi="Calibri" w:cs="Calibri"/>
                <w:szCs w:val="22"/>
              </w:rPr>
            </w:pPr>
          </w:p>
          <w:p w:rsidR="00190307" w:rsidRPr="000B6489" w:rsidRDefault="00190307" w:rsidP="00190307">
            <w:pPr>
              <w:rPr>
                <w:rFonts w:ascii="Calibri" w:hAnsi="Calibri" w:cs="Calibri"/>
                <w:szCs w:val="22"/>
              </w:rPr>
            </w:pPr>
          </w:p>
          <w:p w:rsidR="00190307" w:rsidRPr="000B6489" w:rsidRDefault="00190307" w:rsidP="00190307">
            <w:pPr>
              <w:rPr>
                <w:rFonts w:ascii="Calibri" w:hAnsi="Calibri" w:cs="Calibri"/>
                <w:szCs w:val="22"/>
              </w:rPr>
            </w:pPr>
          </w:p>
          <w:p w:rsidR="00190307" w:rsidRPr="000B6489" w:rsidRDefault="00190307" w:rsidP="00190307">
            <w:pPr>
              <w:rPr>
                <w:rFonts w:ascii="Calibri" w:hAnsi="Calibri" w:cs="Calibri"/>
                <w:szCs w:val="22"/>
              </w:rPr>
            </w:pPr>
          </w:p>
          <w:p w:rsidR="00E43A81" w:rsidRPr="000B6489" w:rsidRDefault="00E43A81" w:rsidP="00190307">
            <w:pPr>
              <w:rPr>
                <w:rFonts w:ascii="Calibri" w:hAnsi="Calibri" w:cs="Calibri"/>
                <w:szCs w:val="22"/>
              </w:rPr>
            </w:pPr>
          </w:p>
        </w:tc>
      </w:tr>
      <w:tr w:rsidR="00E43A81" w:rsidRPr="000B6489">
        <w:trPr>
          <w:cantSplit/>
          <w:trHeight w:val="1426"/>
        </w:trPr>
        <w:tc>
          <w:tcPr>
            <w:tcW w:w="977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A81" w:rsidRPr="000B6489" w:rsidRDefault="00E43A81" w:rsidP="00190307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0B6489">
              <w:rPr>
                <w:rFonts w:ascii="Calibri" w:hAnsi="Calibri" w:cs="Calibri"/>
                <w:b/>
                <w:bCs/>
              </w:rPr>
              <w:t xml:space="preserve">GAL </w:t>
            </w:r>
            <w:r w:rsidR="00D6380D" w:rsidRPr="000B6489">
              <w:rPr>
                <w:rFonts w:ascii="Calibri" w:hAnsi="Calibri" w:cs="Calibri"/>
                <w:b/>
                <w:bCs/>
              </w:rPr>
              <w:t>VALLI DEL CANAVESE</w:t>
            </w:r>
          </w:p>
          <w:p w:rsidR="00E43A81" w:rsidRPr="000B6489" w:rsidRDefault="00E43A81" w:rsidP="00D6380D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0B6489">
              <w:rPr>
                <w:rFonts w:ascii="Calibri" w:hAnsi="Calibri" w:cs="Calibri"/>
                <w:b/>
                <w:bCs/>
              </w:rPr>
              <w:t xml:space="preserve">PROGRAMMA DI SVILUPPO LOCALE:  “ </w:t>
            </w:r>
            <w:r w:rsidR="00D6380D" w:rsidRPr="000B6489">
              <w:rPr>
                <w:rFonts w:ascii="Calibri" w:hAnsi="Calibri" w:cs="Calibri"/>
                <w:b/>
                <w:bCs/>
              </w:rPr>
              <w:t>TERRE DI ECONOMIA INCLUSIVA</w:t>
            </w:r>
            <w:r w:rsidRPr="000B6489">
              <w:rPr>
                <w:rFonts w:ascii="Calibri" w:hAnsi="Calibri" w:cs="Calibri"/>
                <w:b/>
                <w:bCs/>
              </w:rPr>
              <w:t>”</w:t>
            </w:r>
          </w:p>
          <w:p w:rsidR="00E43A81" w:rsidRPr="000B6489" w:rsidRDefault="00E43A81" w:rsidP="00D6380D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0B6489">
              <w:rPr>
                <w:rFonts w:ascii="Calibri" w:hAnsi="Calibri" w:cs="Calibri"/>
                <w:b/>
                <w:bCs/>
              </w:rPr>
              <w:t>AMBITO TEMATICO</w:t>
            </w:r>
            <w:r w:rsidR="00D6380D" w:rsidRPr="000B6489">
              <w:rPr>
                <w:rFonts w:ascii="Calibri" w:hAnsi="Calibri" w:cs="Calibri"/>
                <w:b/>
                <w:bCs/>
              </w:rPr>
              <w:t xml:space="preserve"> 3</w:t>
            </w:r>
            <w:r w:rsidRPr="000B6489">
              <w:rPr>
                <w:rFonts w:ascii="Calibri" w:hAnsi="Calibri" w:cs="Calibri"/>
                <w:b/>
                <w:bCs/>
              </w:rPr>
              <w:t xml:space="preserve">: </w:t>
            </w:r>
            <w:r w:rsidR="00D6380D" w:rsidRPr="000B6489">
              <w:rPr>
                <w:rFonts w:ascii="Calibri" w:hAnsi="Calibri" w:cs="Calibri"/>
                <w:b/>
                <w:bCs/>
                <w:szCs w:val="22"/>
              </w:rPr>
              <w:t>SVILUPPO E INNOVAZIONE DELLE FILIERE E DEI SISTEMI PRODUTTIVI LOCALI</w:t>
            </w:r>
          </w:p>
          <w:p w:rsidR="00E43A81" w:rsidRPr="000B6489" w:rsidRDefault="00E43A81" w:rsidP="00D6380D">
            <w:pPr>
              <w:jc w:val="center"/>
              <w:rPr>
                <w:rFonts w:ascii="Calibri" w:hAnsi="Calibri" w:cs="Calibri"/>
                <w:b/>
                <w:bCs/>
                <w:szCs w:val="28"/>
              </w:rPr>
            </w:pPr>
            <w:r w:rsidRPr="000B6489">
              <w:rPr>
                <w:rFonts w:ascii="Calibri" w:hAnsi="Calibri" w:cs="Calibri"/>
                <w:b/>
                <w:bCs/>
              </w:rPr>
              <w:t xml:space="preserve">TITOLO </w:t>
            </w:r>
            <w:r w:rsidR="00D6380D" w:rsidRPr="000B6489">
              <w:rPr>
                <w:rFonts w:ascii="Calibri" w:hAnsi="Calibri" w:cs="Calibri"/>
                <w:b/>
                <w:bCs/>
              </w:rPr>
              <w:t>DEL BANDO:</w:t>
            </w:r>
            <w:r w:rsidRPr="000B6489">
              <w:rPr>
                <w:rFonts w:ascii="Calibri" w:hAnsi="Calibri" w:cs="Calibri"/>
                <w:b/>
                <w:bCs/>
              </w:rPr>
              <w:t xml:space="preserve"> </w:t>
            </w:r>
            <w:r w:rsidRPr="000B6489">
              <w:rPr>
                <w:rFonts w:ascii="Calibri" w:hAnsi="Calibri" w:cs="Calibri"/>
                <w:b/>
                <w:bCs/>
                <w:szCs w:val="28"/>
              </w:rPr>
              <w:t>BANDO PUBBLICO MULTIOPERAZIONE</w:t>
            </w:r>
          </w:p>
          <w:p w:rsidR="00E43A81" w:rsidRPr="000B6489" w:rsidRDefault="00E43A81" w:rsidP="00190307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0B6489">
              <w:rPr>
                <w:rFonts w:ascii="Calibri" w:hAnsi="Calibri" w:cs="Calibri"/>
                <w:b/>
                <w:bCs/>
                <w:szCs w:val="28"/>
              </w:rPr>
              <w:t>PER LA SELEZIONE DI PROGETTI INTEGRATI DI FILIERA (PIF)</w:t>
            </w:r>
          </w:p>
        </w:tc>
      </w:tr>
      <w:tr w:rsidR="00E43A81" w:rsidRPr="000B6489">
        <w:trPr>
          <w:cantSplit/>
          <w:trHeight w:val="202"/>
        </w:trPr>
        <w:tc>
          <w:tcPr>
            <w:tcW w:w="977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A81" w:rsidRPr="000B6489" w:rsidRDefault="002C0418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noProof/>
                <w:sz w:val="20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37" type="#_x0000_t202" style="position:absolute;left:0;text-align:left;margin-left:6.5pt;margin-top:8.7pt;width:469.65pt;height:43.1pt;z-index:1;mso-position-horizontal-relative:text;mso-position-vertical-relative:text">
                  <v:textbox style="mso-next-textbox:#_x0000_s1037">
                    <w:txbxContent>
                      <w:p w:rsidR="00A63FDD" w:rsidRPr="00D6380D" w:rsidRDefault="00A63FDD">
                        <w:pPr>
                          <w:rPr>
                            <w:rFonts w:ascii="Calibri" w:hAnsi="Calibri" w:cs="Calibri"/>
                            <w:b/>
                            <w:bCs/>
                            <w:sz w:val="20"/>
                            <w:szCs w:val="20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sz w:val="20"/>
                            <w:szCs w:val="20"/>
                          </w:rPr>
                          <w:t>MISURA 4</w:t>
                        </w:r>
                        <w:r w:rsidRPr="00D6380D">
                          <w:rPr>
                            <w:rFonts w:ascii="Calibri" w:hAnsi="Calibri" w:cs="Calibri"/>
                            <w:b/>
                            <w:bCs/>
                            <w:sz w:val="20"/>
                            <w:szCs w:val="20"/>
                          </w:rPr>
                          <w:t xml:space="preserve"> - SOTTOMISURA 1 - OPERAZIONE  1</w:t>
                        </w:r>
                      </w:p>
                      <w:p w:rsidR="00A63FDD" w:rsidRPr="00D6380D" w:rsidRDefault="00A63FDD" w:rsidP="00D6380D">
                        <w:pPr>
                          <w:autoSpaceDE w:val="0"/>
                          <w:autoSpaceDN w:val="0"/>
                          <w:adjustRightInd w:val="0"/>
                          <w:jc w:val="left"/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</w:pPr>
                        <w:r w:rsidRPr="00D6380D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t>Miglioramento del rendimento globale e della sostenibilità delle aziende agricole</w:t>
                        </w:r>
                        <w:r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t xml:space="preserve"> - Investimenti nelle aziende agricole</w:t>
                        </w:r>
                      </w:p>
                    </w:txbxContent>
                  </v:textbox>
                </v:shape>
              </w:pict>
            </w:r>
          </w:p>
        </w:tc>
      </w:tr>
      <w:tr w:rsidR="00E43A81" w:rsidRPr="000B6489">
        <w:trPr>
          <w:cantSplit/>
          <w:trHeight w:val="1513"/>
        </w:trPr>
        <w:tc>
          <w:tcPr>
            <w:tcW w:w="977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A81" w:rsidRPr="000B6489" w:rsidRDefault="00E43A81">
            <w:pPr>
              <w:rPr>
                <w:rFonts w:ascii="Calibri" w:hAnsi="Calibri" w:cs="Calibri"/>
                <w:b/>
                <w:bCs/>
                <w:i/>
                <w:iCs/>
                <w:color w:val="0000FF"/>
              </w:rPr>
            </w:pPr>
          </w:p>
          <w:p w:rsidR="00E43A81" w:rsidRPr="000B6489" w:rsidRDefault="002C0418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noProof/>
                <w:sz w:val="20"/>
              </w:rPr>
              <w:pict>
                <v:shape id="_x0000_s1038" type="#_x0000_t202" style="position:absolute;left:0;text-align:left;margin-left:7pt;margin-top:31.8pt;width:468.75pt;height:31.5pt;z-index:2">
                  <v:textbox style="mso-next-textbox:#_x0000_s1038">
                    <w:txbxContent>
                      <w:p w:rsidR="00A63FDD" w:rsidRPr="00D6380D" w:rsidRDefault="00A63FDD" w:rsidP="00D6380D">
                        <w:pPr>
                          <w:rPr>
                            <w:rFonts w:ascii="Calibri" w:hAnsi="Calibri" w:cs="Calibri"/>
                            <w:b/>
                            <w:bCs/>
                            <w:sz w:val="20"/>
                            <w:szCs w:val="20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sz w:val="20"/>
                            <w:szCs w:val="20"/>
                          </w:rPr>
                          <w:t>MISURA 4</w:t>
                        </w:r>
                        <w:r w:rsidRPr="00D6380D">
                          <w:rPr>
                            <w:rFonts w:ascii="Calibri" w:hAnsi="Calibri" w:cs="Calibri"/>
                            <w:b/>
                            <w:bCs/>
                            <w:sz w:val="20"/>
                            <w:szCs w:val="20"/>
                          </w:rPr>
                          <w:t xml:space="preserve"> - SOTTOMISURA </w:t>
                        </w:r>
                        <w:r>
                          <w:rPr>
                            <w:rFonts w:ascii="Calibri" w:hAnsi="Calibri" w:cs="Calibri"/>
                            <w:b/>
                            <w:bCs/>
                            <w:sz w:val="20"/>
                            <w:szCs w:val="20"/>
                          </w:rPr>
                          <w:t>2</w:t>
                        </w:r>
                        <w:r w:rsidRPr="00D6380D">
                          <w:rPr>
                            <w:rFonts w:ascii="Calibri" w:hAnsi="Calibri" w:cs="Calibri"/>
                            <w:b/>
                            <w:bCs/>
                            <w:sz w:val="20"/>
                            <w:szCs w:val="20"/>
                          </w:rPr>
                          <w:t xml:space="preserve"> - OPERAZIONE  1</w:t>
                        </w:r>
                      </w:p>
                      <w:p w:rsidR="00A63FDD" w:rsidRPr="00D6380D" w:rsidRDefault="00A63FDD" w:rsidP="00D6380D">
                        <w:pPr>
                          <w:autoSpaceDE w:val="0"/>
                          <w:autoSpaceDN w:val="0"/>
                          <w:adjustRightInd w:val="0"/>
                          <w:jc w:val="left"/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</w:pPr>
                        <w:r w:rsidRPr="00D6380D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t>Trasformazione e c</w:t>
                        </w:r>
                        <w:r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t xml:space="preserve">ommercializzazione dei prodotti </w:t>
                        </w:r>
                        <w:r w:rsidRPr="00D6380D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t>agricoli</w:t>
                        </w:r>
                      </w:p>
                    </w:txbxContent>
                  </v:textbox>
                </v:shape>
              </w:pict>
            </w:r>
          </w:p>
        </w:tc>
      </w:tr>
      <w:tr w:rsidR="00E43A81" w:rsidRPr="000B6489">
        <w:trPr>
          <w:cantSplit/>
          <w:trHeight w:val="246"/>
        </w:trPr>
        <w:tc>
          <w:tcPr>
            <w:tcW w:w="977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3A81" w:rsidRPr="000B6489" w:rsidRDefault="002C0418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bCs/>
                <w:noProof/>
              </w:rPr>
              <w:pict>
                <v:shape id="_x0000_s1047" type="#_x0000_t202" style="position:absolute;left:0;text-align:left;margin-left:6.75pt;margin-top:6.45pt;width:468.5pt;height:43.5pt;z-index:9;mso-position-horizontal-relative:text;mso-position-vertical-relative:text">
                  <v:textbox style="mso-next-textbox:#_x0000_s1047">
                    <w:txbxContent>
                      <w:p w:rsidR="00A63FDD" w:rsidRPr="00D6380D" w:rsidRDefault="00A63FDD" w:rsidP="00190307">
                        <w:pPr>
                          <w:rPr>
                            <w:rFonts w:ascii="Calibri" w:hAnsi="Calibri" w:cs="Calibri"/>
                            <w:b/>
                            <w:bCs/>
                            <w:sz w:val="20"/>
                            <w:szCs w:val="20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sz w:val="20"/>
                            <w:szCs w:val="20"/>
                          </w:rPr>
                          <w:t>MISURA 6</w:t>
                        </w:r>
                        <w:r w:rsidRPr="00D6380D">
                          <w:rPr>
                            <w:rFonts w:ascii="Calibri" w:hAnsi="Calibri" w:cs="Calibri"/>
                            <w:b/>
                            <w:bCs/>
                            <w:sz w:val="20"/>
                            <w:szCs w:val="20"/>
                          </w:rPr>
                          <w:t xml:space="preserve"> - SOTTOMISURA </w:t>
                        </w:r>
                        <w:r>
                          <w:rPr>
                            <w:rFonts w:ascii="Calibri" w:hAnsi="Calibri" w:cs="Calibri"/>
                            <w:b/>
                            <w:bCs/>
                            <w:sz w:val="20"/>
                            <w:szCs w:val="20"/>
                          </w:rPr>
                          <w:t>4</w:t>
                        </w:r>
                        <w:r w:rsidRPr="00D6380D">
                          <w:rPr>
                            <w:rFonts w:ascii="Calibri" w:hAnsi="Calibri" w:cs="Calibri"/>
                            <w:b/>
                            <w:bCs/>
                            <w:sz w:val="20"/>
                            <w:szCs w:val="20"/>
                          </w:rPr>
                          <w:t xml:space="preserve"> - OPERAZIONE  </w:t>
                        </w:r>
                        <w:r>
                          <w:rPr>
                            <w:rFonts w:ascii="Calibri" w:hAnsi="Calibri" w:cs="Calibri"/>
                            <w:b/>
                            <w:bCs/>
                            <w:sz w:val="20"/>
                            <w:szCs w:val="20"/>
                          </w:rPr>
                          <w:t>2</w:t>
                        </w:r>
                      </w:p>
                      <w:p w:rsidR="00A63FDD" w:rsidRPr="00D6380D" w:rsidRDefault="00A63FDD" w:rsidP="00190307">
                        <w:pPr>
                          <w:autoSpaceDE w:val="0"/>
                          <w:autoSpaceDN w:val="0"/>
                          <w:adjustRightInd w:val="0"/>
                          <w:jc w:val="left"/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</w:pPr>
                        <w:r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t xml:space="preserve">Sostegno agli </w:t>
                        </w:r>
                        <w:r w:rsidRPr="00190307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t>investimenti per la creazione e per lo svi</w:t>
                        </w:r>
                        <w:r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t xml:space="preserve">luppo di attività extraagricole </w:t>
                        </w:r>
                        <w:r w:rsidRPr="00190307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t>da parte di piccole e microimprese</w:t>
                        </w:r>
                        <w:r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t xml:space="preserve"> - Sviluppo delle imprese</w:t>
                        </w:r>
                      </w:p>
                    </w:txbxContent>
                  </v:textbox>
                </v:shape>
              </w:pict>
            </w:r>
          </w:p>
        </w:tc>
      </w:tr>
      <w:tr w:rsidR="00E43A81" w:rsidRPr="000B6489">
        <w:trPr>
          <w:cantSplit/>
          <w:trHeight w:val="1672"/>
        </w:trPr>
        <w:tc>
          <w:tcPr>
            <w:tcW w:w="977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90307" w:rsidRPr="000B6489" w:rsidRDefault="00190307" w:rsidP="00190307">
            <w:pPr>
              <w:jc w:val="center"/>
              <w:rPr>
                <w:rFonts w:ascii="Calibri" w:hAnsi="Calibri" w:cs="Calibri"/>
                <w:b/>
                <w:bCs/>
              </w:rPr>
            </w:pPr>
          </w:p>
          <w:p w:rsidR="00190307" w:rsidRPr="000B6489" w:rsidRDefault="00190307" w:rsidP="00190307">
            <w:pPr>
              <w:jc w:val="center"/>
              <w:rPr>
                <w:rFonts w:ascii="Calibri" w:hAnsi="Calibri" w:cs="Calibri"/>
                <w:b/>
                <w:bCs/>
              </w:rPr>
            </w:pPr>
          </w:p>
          <w:p w:rsidR="00190307" w:rsidRPr="000B6489" w:rsidRDefault="00190307" w:rsidP="00190307">
            <w:pPr>
              <w:jc w:val="center"/>
              <w:rPr>
                <w:rFonts w:ascii="Calibri" w:hAnsi="Calibri" w:cs="Calibri"/>
                <w:b/>
                <w:bCs/>
              </w:rPr>
            </w:pPr>
          </w:p>
          <w:p w:rsidR="00815744" w:rsidRPr="000B6489" w:rsidRDefault="00815744" w:rsidP="00815744">
            <w:pPr>
              <w:jc w:val="center"/>
              <w:rPr>
                <w:rFonts w:ascii="Calibri" w:hAnsi="Calibri" w:cs="Calibri"/>
                <w:b/>
                <w:bCs/>
              </w:rPr>
            </w:pPr>
          </w:p>
          <w:p w:rsidR="00180E24" w:rsidRPr="000B6489" w:rsidRDefault="00815744" w:rsidP="0081574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0B6489">
              <w:rPr>
                <w:rFonts w:ascii="Calibri" w:hAnsi="Calibri" w:cs="Calibri"/>
                <w:b/>
                <w:bCs/>
              </w:rPr>
              <w:t xml:space="preserve">ALLEGATO </w:t>
            </w:r>
            <w:r w:rsidR="00761608" w:rsidRPr="000B6489">
              <w:rPr>
                <w:rFonts w:ascii="Calibri" w:hAnsi="Calibri" w:cs="Calibri"/>
                <w:b/>
                <w:bCs/>
              </w:rPr>
              <w:t>4</w:t>
            </w:r>
            <w:r w:rsidRPr="000B6489">
              <w:rPr>
                <w:rFonts w:ascii="Calibri" w:hAnsi="Calibri" w:cs="Calibri"/>
                <w:b/>
                <w:bCs/>
              </w:rPr>
              <w:t xml:space="preserve"> - </w:t>
            </w:r>
            <w:r w:rsidR="00761608" w:rsidRPr="000B6489">
              <w:rPr>
                <w:rFonts w:ascii="Calibri" w:hAnsi="Calibri" w:cs="Calibri"/>
                <w:b/>
                <w:bCs/>
              </w:rPr>
              <w:t xml:space="preserve">Dichiarazione </w:t>
            </w:r>
            <w:r w:rsidR="00E855E3" w:rsidRPr="000B6489">
              <w:rPr>
                <w:rFonts w:ascii="Calibri" w:hAnsi="Calibri" w:cs="Calibri"/>
                <w:b/>
                <w:bCs/>
              </w:rPr>
              <w:t>di indipendenza</w:t>
            </w:r>
          </w:p>
          <w:p w:rsidR="00180E24" w:rsidRPr="000B6489" w:rsidRDefault="00180E24" w:rsidP="00190307">
            <w:pPr>
              <w:jc w:val="center"/>
              <w:rPr>
                <w:rFonts w:ascii="Calibri" w:hAnsi="Calibri" w:cs="Calibri"/>
                <w:b/>
                <w:bCs/>
              </w:rPr>
            </w:pPr>
          </w:p>
          <w:p w:rsidR="00E43A81" w:rsidRPr="000B6489" w:rsidRDefault="00E43A81" w:rsidP="00F676F4">
            <w:pPr>
              <w:jc w:val="center"/>
              <w:rPr>
                <w:rFonts w:ascii="Calibri" w:hAnsi="Calibri" w:cs="Calibri"/>
                <w:sz w:val="24"/>
              </w:rPr>
            </w:pPr>
            <w:r w:rsidRPr="005D4EB9">
              <w:rPr>
                <w:rFonts w:ascii="Calibri" w:hAnsi="Calibri" w:cs="Calibri"/>
                <w:b/>
                <w:bCs/>
              </w:rPr>
              <w:t xml:space="preserve">SCADENZA </w:t>
            </w:r>
            <w:r w:rsidR="00F676F4">
              <w:rPr>
                <w:rFonts w:ascii="Calibri" w:hAnsi="Calibri" w:cs="Calibri"/>
                <w:b/>
                <w:bCs/>
              </w:rPr>
              <w:t>31/05/2018</w:t>
            </w:r>
            <w:bookmarkStart w:id="2" w:name="_GoBack"/>
            <w:bookmarkEnd w:id="2"/>
          </w:p>
        </w:tc>
      </w:tr>
    </w:tbl>
    <w:p w:rsidR="00E43A81" w:rsidRPr="000B6489" w:rsidRDefault="002C0418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>
          <v:shape id="Immagine 1" o:spid="_x0000_s1046" type="#_x0000_t75" style="position:absolute;left:0;text-align:left;margin-left:391.8pt;margin-top:-681.85pt;width:61pt;height:68.55pt;z-index:8;visibility:visible;mso-position-horizontal-relative:text;mso-position-vertical-relative:text">
            <v:imagedata r:id="rId9" o:title=""/>
          </v:shape>
        </w:pict>
      </w:r>
      <w:r>
        <w:rPr>
          <w:rFonts w:ascii="Calibri" w:hAnsi="Calibri" w:cs="Calibri"/>
          <w:noProof/>
        </w:rPr>
        <w:pict>
          <v:shape id="Immagine 15" o:spid="_x0000_s1045" type="#_x0000_t75" style="position:absolute;left:0;text-align:left;margin-left:326.85pt;margin-top:-667.7pt;width:47.25pt;height:47.25pt;z-index:7;visibility:visible;mso-position-horizontal-relative:text;mso-position-vertical-relative:text">
            <v:imagedata r:id="rId10" o:title=""/>
          </v:shape>
        </w:pict>
      </w:r>
      <w:r>
        <w:rPr>
          <w:rFonts w:ascii="Calibri" w:hAnsi="Calibri" w:cs="Calibri"/>
          <w:noProof/>
        </w:rPr>
        <w:pict>
          <v:shape id="Immagine 16" o:spid="_x0000_s1042" type="#_x0000_t75" style="position:absolute;left:0;text-align:left;margin-left:.1pt;margin-top:-671.7pt;width:81.2pt;height:55.1pt;z-index:4;visibility:visible;mso-position-horizontal-relative:text;mso-position-vertical-relative:text">
            <v:imagedata r:id="rId11" o:title=""/>
          </v:shape>
        </w:pict>
      </w:r>
      <w:r>
        <w:rPr>
          <w:rFonts w:ascii="Calibri" w:hAnsi="Calibri" w:cs="Calibri"/>
          <w:noProof/>
        </w:rPr>
        <w:pict>
          <v:shape id="Immagine 17" o:spid="_x0000_s1043" type="#_x0000_t75" style="position:absolute;left:0;text-align:left;margin-left:91.9pt;margin-top:-670.7pt;width:51.25pt;height:57.4pt;z-index:5;visibility:visible;mso-position-horizontal-relative:text;mso-position-vertical-relative:text">
            <v:imagedata r:id="rId12" o:title=""/>
          </v:shape>
        </w:pict>
      </w:r>
      <w:r>
        <w:rPr>
          <w:rFonts w:ascii="Calibri" w:hAnsi="Calibri" w:cs="Calibri"/>
          <w:noProof/>
        </w:rPr>
        <w:pict>
          <v:shape id="Immagine 18" o:spid="_x0000_s1044" type="#_x0000_t75" style="position:absolute;left:0;text-align:left;margin-left:156.55pt;margin-top:-667.7pt;width:144.35pt;height:44.9pt;z-index:6;visibility:visible;mso-position-horizontal-relative:text;mso-position-vertical-relative:text">
            <v:imagedata r:id="rId13" o:title=""/>
          </v:shape>
        </w:pict>
      </w:r>
    </w:p>
    <w:p w:rsidR="0036715F" w:rsidRPr="000B6489" w:rsidRDefault="0036715F" w:rsidP="00190307">
      <w:pPr>
        <w:pStyle w:val="Paragrafoelenco1"/>
        <w:ind w:left="0"/>
        <w:rPr>
          <w:rFonts w:ascii="Calibri" w:hAnsi="Calibri" w:cs="Calibri"/>
          <w:b/>
          <w:sz w:val="24"/>
          <w:szCs w:val="24"/>
          <w:u w:val="single"/>
        </w:rPr>
      </w:pPr>
    </w:p>
    <w:p w:rsidR="00816DFB" w:rsidRPr="000B6489" w:rsidRDefault="00816DFB" w:rsidP="00190307">
      <w:pPr>
        <w:pStyle w:val="Paragrafoelenco1"/>
        <w:ind w:left="0"/>
        <w:rPr>
          <w:rFonts w:ascii="Calibri" w:hAnsi="Calibri" w:cs="Calibri"/>
          <w:b/>
          <w:sz w:val="24"/>
          <w:szCs w:val="24"/>
          <w:u w:val="single"/>
        </w:rPr>
      </w:pPr>
    </w:p>
    <w:p w:rsidR="00D32117" w:rsidRPr="000B6489" w:rsidRDefault="00D32117" w:rsidP="00D32117">
      <w:pPr>
        <w:rPr>
          <w:rFonts w:ascii="Calibri" w:hAnsi="Calibri" w:cs="Calibri"/>
        </w:rPr>
      </w:pPr>
    </w:p>
    <w:p w:rsidR="00D32117" w:rsidRPr="000B6489" w:rsidRDefault="00D32117" w:rsidP="00D321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center"/>
        <w:rPr>
          <w:rFonts w:ascii="Calibri" w:hAnsi="Calibri" w:cs="Calibri"/>
          <w:b/>
        </w:rPr>
      </w:pPr>
      <w:r w:rsidRPr="000B6489">
        <w:rPr>
          <w:rFonts w:ascii="Calibri" w:hAnsi="Calibri" w:cs="Calibri"/>
          <w:b/>
        </w:rPr>
        <w:t>DICHIARAZIONE DI INDIPENDENZA IN MERITO ALLE QUOTE DI PARTECIPAZIONE</w:t>
      </w:r>
    </w:p>
    <w:p w:rsidR="00D32117" w:rsidRPr="000B6489" w:rsidRDefault="00D32117" w:rsidP="00D32117">
      <w:pPr>
        <w:rPr>
          <w:rFonts w:ascii="Calibri" w:hAnsi="Calibri" w:cs="Calibri"/>
        </w:rPr>
      </w:pPr>
    </w:p>
    <w:p w:rsidR="00D32117" w:rsidRPr="000B6489" w:rsidRDefault="00D32117" w:rsidP="00D32117">
      <w:pPr>
        <w:spacing w:before="120" w:after="120"/>
        <w:jc w:val="center"/>
        <w:rPr>
          <w:rFonts w:ascii="Calibri" w:hAnsi="Calibri" w:cs="Calibri"/>
          <w:b/>
        </w:rPr>
      </w:pPr>
      <w:r w:rsidRPr="000B6489">
        <w:rPr>
          <w:rFonts w:ascii="Calibri" w:hAnsi="Calibri" w:cs="Calibri"/>
          <w:b/>
        </w:rPr>
        <w:t>Programma di Sviluppo Rurale 2014-2020</w:t>
      </w:r>
    </w:p>
    <w:p w:rsidR="00D32117" w:rsidRPr="000B6489" w:rsidRDefault="00D32117" w:rsidP="00D32117">
      <w:pPr>
        <w:spacing w:before="120" w:after="120"/>
        <w:jc w:val="center"/>
        <w:rPr>
          <w:rFonts w:ascii="Calibri" w:hAnsi="Calibri" w:cs="Calibri"/>
          <w:b/>
        </w:rPr>
      </w:pPr>
      <w:r w:rsidRPr="000B6489">
        <w:rPr>
          <w:rFonts w:ascii="Calibri" w:hAnsi="Calibri" w:cs="Calibri"/>
          <w:b/>
        </w:rPr>
        <w:t>Regione Piemonte</w:t>
      </w:r>
    </w:p>
    <w:p w:rsidR="00D32117" w:rsidRPr="000B6489" w:rsidRDefault="00D32117" w:rsidP="00D32117">
      <w:pPr>
        <w:spacing w:before="240" w:after="120"/>
        <w:jc w:val="center"/>
        <w:rPr>
          <w:rFonts w:ascii="Calibri" w:hAnsi="Calibri" w:cs="Calibri"/>
          <w:b/>
        </w:rPr>
      </w:pPr>
    </w:p>
    <w:p w:rsidR="00D32117" w:rsidRPr="000B6489" w:rsidRDefault="00D32117" w:rsidP="00D32117">
      <w:pPr>
        <w:spacing w:before="240" w:after="120"/>
        <w:jc w:val="center"/>
        <w:rPr>
          <w:rFonts w:ascii="Calibri" w:hAnsi="Calibri" w:cs="Calibri"/>
          <w:b/>
        </w:rPr>
      </w:pPr>
      <w:r w:rsidRPr="000B6489">
        <w:rPr>
          <w:rFonts w:ascii="Calibri" w:hAnsi="Calibri" w:cs="Calibri"/>
          <w:b/>
        </w:rPr>
        <w:t xml:space="preserve">GAL VALLI DEL CANAVESE </w:t>
      </w:r>
    </w:p>
    <w:p w:rsidR="00D32117" w:rsidRPr="000B6489" w:rsidRDefault="00D32117" w:rsidP="00D32117">
      <w:pPr>
        <w:spacing w:before="120" w:after="120"/>
        <w:jc w:val="center"/>
        <w:rPr>
          <w:rFonts w:ascii="Calibri" w:hAnsi="Calibri" w:cs="Calibri"/>
          <w:b/>
        </w:rPr>
      </w:pPr>
      <w:r w:rsidRPr="000B6489">
        <w:rPr>
          <w:rFonts w:ascii="Calibri" w:hAnsi="Calibri" w:cs="Calibri"/>
          <w:b/>
        </w:rPr>
        <w:t>Programma di Sviluppo Locale “TERRE DI ECONOMIA INCLUSIVA”</w:t>
      </w:r>
    </w:p>
    <w:p w:rsidR="00D32117" w:rsidRPr="000B6489" w:rsidRDefault="00D32117" w:rsidP="00D32117">
      <w:pPr>
        <w:spacing w:before="120" w:after="120"/>
        <w:jc w:val="center"/>
        <w:rPr>
          <w:rFonts w:ascii="Calibri" w:hAnsi="Calibri" w:cs="Calibri"/>
          <w:b/>
        </w:rPr>
      </w:pPr>
    </w:p>
    <w:p w:rsidR="00D32117" w:rsidRPr="000B6489" w:rsidRDefault="00D32117" w:rsidP="00D32117">
      <w:pPr>
        <w:spacing w:before="120" w:after="120"/>
        <w:jc w:val="center"/>
        <w:rPr>
          <w:rFonts w:ascii="Calibri" w:hAnsi="Calibri" w:cs="Calibri"/>
          <w:b/>
        </w:rPr>
      </w:pPr>
      <w:r w:rsidRPr="000B6489">
        <w:rPr>
          <w:rFonts w:ascii="Calibri" w:hAnsi="Calibri" w:cs="Calibri"/>
          <w:b/>
        </w:rPr>
        <w:t xml:space="preserve">Ambito tematico: </w:t>
      </w:r>
      <w:r w:rsidR="00761608" w:rsidRPr="000B6489">
        <w:rPr>
          <w:rFonts w:ascii="Calibri" w:hAnsi="Calibri" w:cs="Calibri"/>
          <w:b/>
        </w:rPr>
        <w:t>Sviluppo e innovazione filiere</w:t>
      </w:r>
    </w:p>
    <w:p w:rsidR="00D32117" w:rsidRPr="000B6489" w:rsidRDefault="00D32117" w:rsidP="00D32117">
      <w:pPr>
        <w:spacing w:before="120" w:after="120"/>
        <w:jc w:val="center"/>
        <w:rPr>
          <w:rFonts w:ascii="Calibri" w:hAnsi="Calibri" w:cs="Calibri"/>
          <w:b/>
          <w:i/>
        </w:rPr>
      </w:pPr>
      <w:r w:rsidRPr="000B6489">
        <w:rPr>
          <w:rFonts w:ascii="Calibri" w:hAnsi="Calibri" w:cs="Calibri"/>
          <w:b/>
        </w:rPr>
        <w:t xml:space="preserve">Progetto di filiera … … … … … … … … … … … … … </w:t>
      </w:r>
      <w:r w:rsidRPr="000B6489">
        <w:rPr>
          <w:rFonts w:ascii="Calibri" w:hAnsi="Calibri" w:cs="Calibri"/>
          <w:b/>
          <w:i/>
        </w:rPr>
        <w:t>(titolo progetto di filiera)</w:t>
      </w:r>
    </w:p>
    <w:p w:rsidR="00D32117" w:rsidRPr="000B6489" w:rsidRDefault="00D32117" w:rsidP="00D32117">
      <w:pPr>
        <w:jc w:val="center"/>
        <w:rPr>
          <w:rFonts w:ascii="Calibri" w:hAnsi="Calibri" w:cs="Calibri"/>
        </w:rPr>
      </w:pPr>
    </w:p>
    <w:p w:rsidR="00D32117" w:rsidRPr="000B6489" w:rsidRDefault="00D32117" w:rsidP="00D32117">
      <w:pPr>
        <w:jc w:val="center"/>
        <w:rPr>
          <w:rFonts w:ascii="Calibri" w:hAnsi="Calibri" w:cs="Calibri"/>
        </w:rPr>
      </w:pPr>
    </w:p>
    <w:p w:rsidR="00D32117" w:rsidRPr="000B6489" w:rsidRDefault="00D32117" w:rsidP="00D32117">
      <w:pPr>
        <w:jc w:val="center"/>
        <w:rPr>
          <w:rFonts w:ascii="Calibri" w:hAnsi="Calibri" w:cs="Calibri"/>
        </w:rPr>
      </w:pPr>
      <w:r w:rsidRPr="000B6489">
        <w:rPr>
          <w:rFonts w:ascii="Calibri" w:hAnsi="Calibri" w:cs="Calibri"/>
        </w:rPr>
        <w:t>DICHIARAZIONI DELLE IMPRESE PARTECIPANTI AL PROGETTO DI FILIERA</w:t>
      </w:r>
    </w:p>
    <w:p w:rsidR="00D32117" w:rsidRPr="000B6489" w:rsidRDefault="00D32117" w:rsidP="00D32117">
      <w:pPr>
        <w:jc w:val="center"/>
        <w:rPr>
          <w:rFonts w:ascii="Calibri" w:hAnsi="Calibri" w:cs="Calibri"/>
        </w:rPr>
      </w:pPr>
    </w:p>
    <w:p w:rsidR="00D32117" w:rsidRPr="000B6489" w:rsidRDefault="00D32117" w:rsidP="00D32117">
      <w:pPr>
        <w:rPr>
          <w:rFonts w:ascii="Calibri" w:hAnsi="Calibri" w:cs="Calibri"/>
          <w:szCs w:val="22"/>
        </w:rPr>
      </w:pPr>
    </w:p>
    <w:p w:rsidR="00D32117" w:rsidRPr="000B6489" w:rsidRDefault="00D32117" w:rsidP="00D32117">
      <w:pPr>
        <w:numPr>
          <w:ilvl w:val="0"/>
          <w:numId w:val="4"/>
        </w:numPr>
        <w:spacing w:line="312" w:lineRule="auto"/>
        <w:ind w:left="425" w:hanging="425"/>
        <w:rPr>
          <w:rFonts w:ascii="Calibri" w:hAnsi="Calibri" w:cs="Calibri"/>
          <w:sz w:val="20"/>
        </w:rPr>
      </w:pPr>
      <w:r w:rsidRPr="000B6489">
        <w:rPr>
          <w:rFonts w:ascii="Calibri" w:hAnsi="Calibri" w:cs="Calibri"/>
          <w:sz w:val="20"/>
        </w:rPr>
        <w:t>Il/La sottoscritto/a (</w:t>
      </w:r>
      <w:r w:rsidRPr="000B6489">
        <w:rPr>
          <w:rFonts w:ascii="Calibri" w:hAnsi="Calibri" w:cs="Calibri"/>
          <w:i/>
          <w:sz w:val="20"/>
        </w:rPr>
        <w:t>Cognome e nome</w:t>
      </w:r>
      <w:r w:rsidRPr="000B6489">
        <w:rPr>
          <w:rFonts w:ascii="Calibri" w:hAnsi="Calibri" w:cs="Calibri"/>
          <w:sz w:val="20"/>
        </w:rPr>
        <w:t>) … … … … … … … … … … … … … … … … … … … … … … ... codice fiscale … … … … … … … … … … … … … … …, in qualità di Legale Rappresentante della Ditta (</w:t>
      </w:r>
      <w:r w:rsidRPr="000B6489">
        <w:rPr>
          <w:rFonts w:ascii="Calibri" w:hAnsi="Calibri" w:cs="Calibri"/>
          <w:i/>
          <w:sz w:val="20"/>
        </w:rPr>
        <w:t>denominazione e ragione sociale</w:t>
      </w:r>
      <w:r w:rsidRPr="000B6489">
        <w:rPr>
          <w:rFonts w:ascii="Calibri" w:hAnsi="Calibri" w:cs="Calibri"/>
          <w:sz w:val="20"/>
        </w:rPr>
        <w:t>) … … … … … … … … … … … … … … … … … … … … … … avente sede legale nel Comune di … … … … … … … … … …  (prov. … … … … …) in Via … … … … … … … … … … … … … … … … … … … … N. … … (CAP … … … …), codice fiscale … … … … …… … … … …… … … … …, Partita IVA … … … … …… … … … …… … … … …</w:t>
      </w:r>
    </w:p>
    <w:p w:rsidR="00D32117" w:rsidRPr="000B6489" w:rsidRDefault="00D32117" w:rsidP="00D32117">
      <w:pPr>
        <w:jc w:val="center"/>
        <w:rPr>
          <w:rFonts w:ascii="Calibri" w:hAnsi="Calibri" w:cs="Calibri"/>
          <w:szCs w:val="22"/>
        </w:rPr>
      </w:pPr>
    </w:p>
    <w:p w:rsidR="00D32117" w:rsidRPr="000B6489" w:rsidRDefault="00D32117" w:rsidP="00D32117">
      <w:pPr>
        <w:rPr>
          <w:rFonts w:ascii="Calibri" w:hAnsi="Calibri" w:cs="Calibri"/>
          <w:szCs w:val="22"/>
        </w:rPr>
      </w:pPr>
      <w:r w:rsidRPr="000B6489">
        <w:rPr>
          <w:rFonts w:ascii="Calibri" w:hAnsi="Calibri" w:cs="Calibri"/>
          <w:szCs w:val="22"/>
        </w:rPr>
        <w:t xml:space="preserve">In quanto aderente all’accordo di filiera:  </w:t>
      </w:r>
      <w:r w:rsidRPr="000B6489">
        <w:rPr>
          <w:rFonts w:ascii="Calibri" w:hAnsi="Calibri" w:cs="Calibri"/>
          <w:i/>
          <w:szCs w:val="22"/>
        </w:rPr>
        <w:t>“ inserire il TITOLO DELL’ACCORDO”</w:t>
      </w:r>
      <w:r w:rsidRPr="000B6489">
        <w:rPr>
          <w:rFonts w:ascii="Calibri" w:hAnsi="Calibri" w:cs="Calibri"/>
          <w:szCs w:val="22"/>
        </w:rPr>
        <w:t xml:space="preserve"> </w:t>
      </w:r>
    </w:p>
    <w:p w:rsidR="00D32117" w:rsidRPr="000B6489" w:rsidRDefault="00D32117" w:rsidP="00D32117">
      <w:pPr>
        <w:jc w:val="center"/>
        <w:rPr>
          <w:rFonts w:ascii="Calibri" w:hAnsi="Calibri" w:cs="Calibri"/>
          <w:szCs w:val="22"/>
        </w:rPr>
      </w:pPr>
    </w:p>
    <w:p w:rsidR="00D32117" w:rsidRPr="000B6489" w:rsidRDefault="00D32117" w:rsidP="00D32117">
      <w:pPr>
        <w:jc w:val="center"/>
        <w:rPr>
          <w:rFonts w:ascii="Calibri" w:hAnsi="Calibri" w:cs="Calibri"/>
          <w:szCs w:val="22"/>
        </w:rPr>
      </w:pPr>
    </w:p>
    <w:p w:rsidR="00D32117" w:rsidRPr="000B6489" w:rsidRDefault="00D32117" w:rsidP="00D32117">
      <w:pPr>
        <w:jc w:val="center"/>
        <w:rPr>
          <w:rFonts w:ascii="Calibri" w:hAnsi="Calibri" w:cs="Calibri"/>
          <w:szCs w:val="22"/>
        </w:rPr>
      </w:pPr>
      <w:r w:rsidRPr="000B6489">
        <w:rPr>
          <w:rFonts w:ascii="Calibri" w:hAnsi="Calibri" w:cs="Calibri"/>
          <w:szCs w:val="22"/>
        </w:rPr>
        <w:t>DICHIARA</w:t>
      </w:r>
    </w:p>
    <w:p w:rsidR="00D32117" w:rsidRPr="000B6489" w:rsidRDefault="00D32117" w:rsidP="00D32117">
      <w:pPr>
        <w:jc w:val="center"/>
        <w:rPr>
          <w:rFonts w:ascii="Calibri" w:hAnsi="Calibri" w:cs="Calibri"/>
          <w:szCs w:val="22"/>
        </w:rPr>
      </w:pPr>
    </w:p>
    <w:p w:rsidR="00D32117" w:rsidRPr="000B6489" w:rsidRDefault="00D32117" w:rsidP="00D32117">
      <w:pPr>
        <w:rPr>
          <w:rFonts w:ascii="Calibri" w:hAnsi="Calibri" w:cs="Calibri"/>
          <w:szCs w:val="22"/>
        </w:rPr>
      </w:pPr>
    </w:p>
    <w:p w:rsidR="00D32117" w:rsidRPr="000B6489" w:rsidRDefault="00D32117" w:rsidP="00D32117">
      <w:pPr>
        <w:numPr>
          <w:ilvl w:val="0"/>
          <w:numId w:val="10"/>
        </w:numPr>
        <w:ind w:left="426"/>
        <w:rPr>
          <w:rFonts w:ascii="Calibri" w:hAnsi="Calibri" w:cs="Calibri"/>
          <w:szCs w:val="22"/>
        </w:rPr>
      </w:pPr>
      <w:r w:rsidRPr="000B6489">
        <w:rPr>
          <w:rFonts w:ascii="Calibri" w:hAnsi="Calibri" w:cs="Calibri"/>
          <w:szCs w:val="22"/>
        </w:rPr>
        <w:t xml:space="preserve">L’impresa  </w:t>
      </w:r>
      <w:r w:rsidRPr="000B6489">
        <w:rPr>
          <w:rFonts w:ascii="Calibri" w:hAnsi="Calibri" w:cs="Calibri"/>
          <w:sz w:val="20"/>
        </w:rPr>
        <w:t xml:space="preserve">… … … … … … … … … … … … </w:t>
      </w:r>
      <w:r w:rsidRPr="000B6489">
        <w:rPr>
          <w:rFonts w:ascii="Calibri" w:hAnsi="Calibri" w:cs="Calibri"/>
          <w:szCs w:val="22"/>
        </w:rPr>
        <w:t xml:space="preserve">non è partecipata in misura superiore al 25% da altra impresa inserita nello stesso progetto di filiera , </w:t>
      </w:r>
    </w:p>
    <w:p w:rsidR="00D32117" w:rsidRPr="000B6489" w:rsidRDefault="00D32117" w:rsidP="00D32117">
      <w:pPr>
        <w:ind w:left="426"/>
        <w:rPr>
          <w:rFonts w:ascii="Calibri" w:hAnsi="Calibri" w:cs="Calibri"/>
          <w:szCs w:val="22"/>
        </w:rPr>
      </w:pPr>
    </w:p>
    <w:p w:rsidR="00D32117" w:rsidRPr="000B6489" w:rsidRDefault="00D32117" w:rsidP="00D32117">
      <w:pPr>
        <w:numPr>
          <w:ilvl w:val="0"/>
          <w:numId w:val="10"/>
        </w:numPr>
        <w:ind w:left="426"/>
        <w:rPr>
          <w:rFonts w:ascii="Calibri" w:hAnsi="Calibri" w:cs="Calibri"/>
          <w:szCs w:val="22"/>
        </w:rPr>
      </w:pPr>
      <w:r w:rsidRPr="000B6489">
        <w:rPr>
          <w:rFonts w:ascii="Calibri" w:hAnsi="Calibri" w:cs="Calibri"/>
          <w:szCs w:val="22"/>
        </w:rPr>
        <w:t xml:space="preserve">L’impresa </w:t>
      </w:r>
      <w:r w:rsidRPr="000B6489">
        <w:rPr>
          <w:rFonts w:ascii="Calibri" w:hAnsi="Calibri" w:cs="Calibri"/>
          <w:sz w:val="20"/>
        </w:rPr>
        <w:t xml:space="preserve">… … … … … … … … … … … … </w:t>
      </w:r>
      <w:r w:rsidRPr="000B6489">
        <w:rPr>
          <w:rFonts w:ascii="Calibri" w:hAnsi="Calibri" w:cs="Calibri"/>
          <w:szCs w:val="22"/>
        </w:rPr>
        <w:t>non è partecipata in misura superiore al 25% o da persone fisiche o giuridiche che partecipano in misura analoga ad altra impresa inserita nello stesso progetto integrato.</w:t>
      </w:r>
    </w:p>
    <w:p w:rsidR="00D32117" w:rsidRPr="000B6489" w:rsidRDefault="00D32117" w:rsidP="00D32117">
      <w:pPr>
        <w:rPr>
          <w:rFonts w:ascii="Calibri" w:hAnsi="Calibri" w:cs="Calibri"/>
          <w:szCs w:val="22"/>
        </w:rPr>
      </w:pPr>
    </w:p>
    <w:p w:rsidR="00D32117" w:rsidRPr="000B6489" w:rsidRDefault="00D32117" w:rsidP="00D32117">
      <w:pPr>
        <w:rPr>
          <w:rFonts w:ascii="Calibri" w:hAnsi="Calibri" w:cs="Calibri"/>
          <w:szCs w:val="22"/>
        </w:rPr>
      </w:pPr>
    </w:p>
    <w:p w:rsidR="00D32117" w:rsidRPr="000B6489" w:rsidRDefault="00D32117" w:rsidP="00D32117">
      <w:pPr>
        <w:rPr>
          <w:rFonts w:ascii="Calibri" w:hAnsi="Calibri" w:cs="Calibri"/>
          <w:szCs w:val="22"/>
        </w:rPr>
      </w:pPr>
      <w:r w:rsidRPr="000B6489">
        <w:rPr>
          <w:rFonts w:ascii="Calibri" w:hAnsi="Calibri" w:cs="Calibri"/>
          <w:szCs w:val="22"/>
        </w:rPr>
        <w:t xml:space="preserve">Data </w:t>
      </w:r>
      <w:r w:rsidRPr="000B6489">
        <w:rPr>
          <w:rFonts w:ascii="Calibri" w:hAnsi="Calibri" w:cs="Calibri"/>
          <w:sz w:val="20"/>
        </w:rPr>
        <w:t>… … … … … … … … … … … …</w:t>
      </w:r>
    </w:p>
    <w:p w:rsidR="00D32117" w:rsidRPr="000B6489" w:rsidRDefault="00D32117" w:rsidP="00D32117">
      <w:pPr>
        <w:ind w:left="4536"/>
        <w:jc w:val="center"/>
        <w:rPr>
          <w:rFonts w:ascii="Calibri" w:hAnsi="Calibri" w:cs="Calibri"/>
          <w:szCs w:val="22"/>
        </w:rPr>
      </w:pPr>
      <w:r w:rsidRPr="000B6489">
        <w:rPr>
          <w:rFonts w:ascii="Calibri" w:hAnsi="Calibri" w:cs="Calibri"/>
          <w:szCs w:val="22"/>
        </w:rPr>
        <w:t>Firma</w:t>
      </w:r>
    </w:p>
    <w:p w:rsidR="00D32117" w:rsidRPr="000B6489" w:rsidRDefault="00D32117" w:rsidP="00D32117">
      <w:pPr>
        <w:ind w:left="4536"/>
        <w:jc w:val="center"/>
        <w:rPr>
          <w:rFonts w:ascii="Calibri" w:hAnsi="Calibri" w:cs="Calibri"/>
          <w:szCs w:val="22"/>
        </w:rPr>
      </w:pPr>
    </w:p>
    <w:p w:rsidR="00D32117" w:rsidRPr="000B6489" w:rsidRDefault="00D32117" w:rsidP="00D32117">
      <w:pPr>
        <w:ind w:left="4536"/>
        <w:jc w:val="center"/>
        <w:rPr>
          <w:rFonts w:ascii="Calibri" w:hAnsi="Calibri" w:cs="Calibri"/>
          <w:szCs w:val="22"/>
        </w:rPr>
      </w:pPr>
      <w:r w:rsidRPr="000B6489">
        <w:rPr>
          <w:rFonts w:ascii="Calibri" w:hAnsi="Calibri" w:cs="Calibri"/>
          <w:sz w:val="20"/>
        </w:rPr>
        <w:t>… … … … … … … … … … … …</w:t>
      </w:r>
    </w:p>
    <w:p w:rsidR="00D32117" w:rsidRPr="000B6489" w:rsidRDefault="00D32117" w:rsidP="00D32117">
      <w:pPr>
        <w:rPr>
          <w:rFonts w:ascii="Calibri" w:hAnsi="Calibri" w:cs="Calibri"/>
          <w:szCs w:val="22"/>
        </w:rPr>
      </w:pPr>
    </w:p>
    <w:p w:rsidR="00D32117" w:rsidRPr="000B6489" w:rsidRDefault="00D32117" w:rsidP="00D32117">
      <w:pPr>
        <w:rPr>
          <w:rFonts w:ascii="Calibri" w:hAnsi="Calibri" w:cs="Calibri"/>
          <w:szCs w:val="22"/>
        </w:rPr>
      </w:pPr>
    </w:p>
    <w:p w:rsidR="00D32117" w:rsidRPr="000B6489" w:rsidRDefault="00D32117" w:rsidP="00D32117">
      <w:pPr>
        <w:rPr>
          <w:rFonts w:ascii="Calibri" w:hAnsi="Calibri" w:cs="Calibri"/>
          <w:szCs w:val="22"/>
        </w:rPr>
      </w:pPr>
    </w:p>
    <w:p w:rsidR="00D32117" w:rsidRPr="000B6489" w:rsidRDefault="00D32117" w:rsidP="00190307">
      <w:pPr>
        <w:pStyle w:val="Paragrafoelenco1"/>
        <w:ind w:left="0"/>
        <w:rPr>
          <w:rFonts w:ascii="Calibri" w:hAnsi="Calibri" w:cs="Calibri"/>
          <w:b/>
          <w:sz w:val="24"/>
          <w:szCs w:val="24"/>
          <w:u w:val="single"/>
        </w:rPr>
      </w:pPr>
    </w:p>
    <w:sectPr w:rsidR="00D32117" w:rsidRPr="000B6489" w:rsidSect="00D32117">
      <w:footerReference w:type="default" r:id="rId14"/>
      <w:pgSz w:w="11906" w:h="16838" w:code="9"/>
      <w:pgMar w:top="1381" w:right="849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C0418" w:rsidRDefault="002C0418">
      <w:r>
        <w:separator/>
      </w:r>
    </w:p>
  </w:endnote>
  <w:endnote w:type="continuationSeparator" w:id="0">
    <w:p w:rsidR="002C0418" w:rsidRDefault="002C04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63FDD" w:rsidRDefault="00A63FDD">
    <w:pPr>
      <w:pStyle w:val="Pidipagina"/>
      <w:jc w:val="center"/>
    </w:pPr>
    <w:r>
      <w:fldChar w:fldCharType="begin"/>
    </w:r>
    <w:r>
      <w:instrText>PAGE   \* MERGEFORMAT</w:instrText>
    </w:r>
    <w:r>
      <w:fldChar w:fldCharType="separate"/>
    </w:r>
    <w:r w:rsidR="00F676F4">
      <w:rPr>
        <w:noProof/>
      </w:rPr>
      <w:t>1</w:t>
    </w:r>
    <w:r>
      <w:fldChar w:fldCharType="end"/>
    </w:r>
  </w:p>
  <w:p w:rsidR="00A63FDD" w:rsidRDefault="00A63FDD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C0418" w:rsidRDefault="002C0418">
      <w:r>
        <w:separator/>
      </w:r>
    </w:p>
  </w:footnote>
  <w:footnote w:type="continuationSeparator" w:id="0">
    <w:p w:rsidR="002C0418" w:rsidRDefault="002C04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singleLevel"/>
    <w:tmpl w:val="00000002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color w:val="auto"/>
        <w:sz w:val="22"/>
        <w:szCs w:val="22"/>
      </w:rPr>
    </w:lvl>
  </w:abstractNum>
  <w:abstractNum w:abstractNumId="1" w15:restartNumberingAfterBreak="0">
    <w:nsid w:val="00000003"/>
    <w:multiLevelType w:val="singleLevel"/>
    <w:tmpl w:val="00000003"/>
    <w:name w:val="WW8Num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 w:val="22"/>
        <w:szCs w:val="22"/>
      </w:r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-"/>
      <w:lvlJc w:val="left"/>
      <w:pPr>
        <w:tabs>
          <w:tab w:val="num" w:pos="0"/>
        </w:tabs>
        <w:ind w:left="871" w:hanging="567"/>
      </w:pPr>
      <w:rPr>
        <w:rFonts w:ascii="Times New Roman" w:hAnsi="Times New Roman" w:cs="Times New Roman" w:hint="default"/>
        <w:color w:val="auto"/>
        <w:w w:val="99"/>
        <w:sz w:val="22"/>
        <w:szCs w:val="22"/>
      </w:rPr>
    </w:lvl>
  </w:abstractNum>
  <w:abstractNum w:abstractNumId="3" w15:restartNumberingAfterBreak="0">
    <w:nsid w:val="00000005"/>
    <w:multiLevelType w:val="singleLevel"/>
    <w:tmpl w:val="00000005"/>
    <w:name w:val="WW8Num5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</w:rPr>
    </w:lvl>
  </w:abstractNum>
  <w:abstractNum w:abstractNumId="4" w15:restartNumberingAfterBreak="0">
    <w:nsid w:val="00000006"/>
    <w:multiLevelType w:val="singleLevel"/>
    <w:tmpl w:val="00000006"/>
    <w:name w:val="WW8Num9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  <w:sz w:val="22"/>
        <w:szCs w:val="22"/>
      </w:rPr>
    </w:lvl>
  </w:abstractNum>
  <w:abstractNum w:abstractNumId="5" w15:restartNumberingAfterBreak="0">
    <w:nsid w:val="00000007"/>
    <w:multiLevelType w:val="singleLevel"/>
    <w:tmpl w:val="00000007"/>
    <w:name w:val="WW8Num1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sz w:val="22"/>
        <w:szCs w:val="22"/>
      </w:rPr>
    </w:lvl>
  </w:abstractNum>
  <w:abstractNum w:abstractNumId="6" w15:restartNumberingAfterBreak="0">
    <w:nsid w:val="00000008"/>
    <w:multiLevelType w:val="singleLevel"/>
    <w:tmpl w:val="00000008"/>
    <w:name w:val="WW8Num1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7" w15:restartNumberingAfterBreak="0">
    <w:nsid w:val="00000009"/>
    <w:multiLevelType w:val="multilevel"/>
    <w:tmpl w:val="CB64797A"/>
    <w:name w:val="WW8Num12"/>
    <w:lvl w:ilvl="0">
      <w:start w:val="1"/>
      <w:numFmt w:val="lowerLetter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color w:val="auto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8" w15:restartNumberingAfterBreak="0">
    <w:nsid w:val="0000000A"/>
    <w:multiLevelType w:val="singleLevel"/>
    <w:tmpl w:val="0000000A"/>
    <w:name w:val="WW8Num13"/>
    <w:lvl w:ilvl="0">
      <w:start w:val="200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2"/>
        <w:szCs w:val="22"/>
      </w:rPr>
    </w:lvl>
  </w:abstractNum>
  <w:abstractNum w:abstractNumId="9" w15:restartNumberingAfterBreak="0">
    <w:nsid w:val="0000000B"/>
    <w:multiLevelType w:val="singleLevel"/>
    <w:tmpl w:val="0000000B"/>
    <w:name w:val="WW8Num1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 w:val="22"/>
        <w:szCs w:val="22"/>
      </w:rPr>
    </w:lvl>
  </w:abstractNum>
  <w:abstractNum w:abstractNumId="10" w15:restartNumberingAfterBreak="0">
    <w:nsid w:val="0000000C"/>
    <w:multiLevelType w:val="singleLevel"/>
    <w:tmpl w:val="0000000C"/>
    <w:name w:val="WW8Num1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11" w15:restartNumberingAfterBreak="0">
    <w:nsid w:val="0000000D"/>
    <w:multiLevelType w:val="singleLevel"/>
    <w:tmpl w:val="0000000D"/>
    <w:name w:val="WW8Num19"/>
    <w:lvl w:ilvl="0">
      <w:start w:val="1"/>
      <w:numFmt w:val="bullet"/>
      <w:lvlText w:val="•"/>
      <w:lvlJc w:val="left"/>
      <w:pPr>
        <w:tabs>
          <w:tab w:val="num" w:pos="0"/>
        </w:tabs>
        <w:ind w:left="360" w:hanging="360"/>
      </w:pPr>
      <w:rPr>
        <w:rFonts w:ascii="Times New Roman" w:hAnsi="Times New Roman" w:hint="default"/>
      </w:rPr>
    </w:lvl>
  </w:abstractNum>
  <w:abstractNum w:abstractNumId="12" w15:restartNumberingAfterBreak="0">
    <w:nsid w:val="0000000E"/>
    <w:multiLevelType w:val="singleLevel"/>
    <w:tmpl w:val="0000000E"/>
    <w:name w:val="WW8Num2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color w:val="auto"/>
        <w:sz w:val="22"/>
        <w:szCs w:val="22"/>
      </w:rPr>
    </w:lvl>
  </w:abstractNum>
  <w:abstractNum w:abstractNumId="13" w15:restartNumberingAfterBreak="0">
    <w:nsid w:val="0000000F"/>
    <w:multiLevelType w:val="singleLevel"/>
    <w:tmpl w:val="0000000F"/>
    <w:name w:val="WW8Num2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 w:val="24"/>
      </w:rPr>
    </w:lvl>
  </w:abstractNum>
  <w:abstractNum w:abstractNumId="14" w15:restartNumberingAfterBreak="0">
    <w:nsid w:val="00000010"/>
    <w:multiLevelType w:val="singleLevel"/>
    <w:tmpl w:val="00000010"/>
    <w:name w:val="WW8Num2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 w:val="22"/>
        <w:szCs w:val="22"/>
      </w:rPr>
    </w:lvl>
  </w:abstractNum>
  <w:abstractNum w:abstractNumId="15" w15:restartNumberingAfterBreak="0">
    <w:nsid w:val="00000011"/>
    <w:multiLevelType w:val="singleLevel"/>
    <w:tmpl w:val="00000011"/>
    <w:name w:val="WW8Num23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color w:val="auto"/>
        <w:sz w:val="22"/>
        <w:szCs w:val="22"/>
      </w:rPr>
    </w:lvl>
  </w:abstractNum>
  <w:abstractNum w:abstractNumId="16" w15:restartNumberingAfterBreak="0">
    <w:nsid w:val="00000012"/>
    <w:multiLevelType w:val="singleLevel"/>
    <w:tmpl w:val="00000012"/>
    <w:name w:val="WW8Num24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sz w:val="22"/>
        <w:szCs w:val="22"/>
      </w:rPr>
    </w:lvl>
  </w:abstractNum>
  <w:abstractNum w:abstractNumId="17" w15:restartNumberingAfterBreak="0">
    <w:nsid w:val="00000013"/>
    <w:multiLevelType w:val="singleLevel"/>
    <w:tmpl w:val="00000013"/>
    <w:name w:val="WW8Num25"/>
    <w:lvl w:ilvl="0">
      <w:start w:val="1"/>
      <w:numFmt w:val="bullet"/>
      <w:lvlText w:val=""/>
      <w:lvlJc w:val="left"/>
      <w:pPr>
        <w:tabs>
          <w:tab w:val="num" w:pos="0"/>
        </w:tabs>
        <w:ind w:left="502" w:hanging="360"/>
      </w:pPr>
      <w:rPr>
        <w:rFonts w:ascii="Symbol" w:hAnsi="Symbol" w:cs="Symbol" w:hint="default"/>
        <w:sz w:val="22"/>
        <w:szCs w:val="22"/>
      </w:rPr>
    </w:lvl>
  </w:abstractNum>
  <w:abstractNum w:abstractNumId="18" w15:restartNumberingAfterBreak="0">
    <w:nsid w:val="00000014"/>
    <w:multiLevelType w:val="singleLevel"/>
    <w:tmpl w:val="00000014"/>
    <w:name w:val="WW8Num27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sz w:val="22"/>
        <w:szCs w:val="22"/>
      </w:rPr>
    </w:lvl>
  </w:abstractNum>
  <w:abstractNum w:abstractNumId="19" w15:restartNumberingAfterBreak="0">
    <w:nsid w:val="00000015"/>
    <w:multiLevelType w:val="multilevel"/>
    <w:tmpl w:val="00000015"/>
    <w:name w:val="WW8Num28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sz w:val="22"/>
        <w:szCs w:val="22"/>
        <w:shd w:val="clear" w:color="auto" w:fill="FFFF0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hAnsi="Times New Roman" w:cs="Times New Roman"/>
        <w:sz w:val="22"/>
        <w:szCs w:val="22"/>
        <w:shd w:val="clear" w:color="auto" w:fill="FFFF00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hAnsi="Times New Roman" w:cs="Times New Roman"/>
        <w:sz w:val="22"/>
        <w:szCs w:val="22"/>
        <w:shd w:val="clear" w:color="auto" w:fill="FFFF00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hAnsi="Times New Roman" w:cs="Times New Roman"/>
        <w:sz w:val="22"/>
        <w:szCs w:val="22"/>
        <w:shd w:val="clear" w:color="auto" w:fill="FFFF00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hAnsi="Times New Roman" w:cs="Times New Roman"/>
        <w:sz w:val="22"/>
        <w:szCs w:val="22"/>
        <w:shd w:val="clear" w:color="auto" w:fill="FFFF00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hAnsi="Times New Roman" w:cs="Times New Roman"/>
        <w:sz w:val="22"/>
        <w:szCs w:val="22"/>
        <w:shd w:val="clear" w:color="auto" w:fill="FFFF00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hAnsi="Times New Roman" w:cs="Times New Roman"/>
        <w:sz w:val="22"/>
        <w:szCs w:val="22"/>
        <w:shd w:val="clear" w:color="auto" w:fill="FFFF00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hAnsi="Times New Roman" w:cs="Times New Roman"/>
        <w:sz w:val="22"/>
        <w:szCs w:val="22"/>
        <w:shd w:val="clear" w:color="auto" w:fill="FFFF00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hAnsi="Times New Roman" w:cs="Times New Roman"/>
        <w:sz w:val="22"/>
        <w:szCs w:val="22"/>
        <w:shd w:val="clear" w:color="auto" w:fill="FFFF00"/>
      </w:rPr>
    </w:lvl>
  </w:abstractNum>
  <w:abstractNum w:abstractNumId="20" w15:restartNumberingAfterBreak="0">
    <w:nsid w:val="00000016"/>
    <w:multiLevelType w:val="singleLevel"/>
    <w:tmpl w:val="00000016"/>
    <w:name w:val="WW8Num31"/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  <w:sz w:val="22"/>
        <w:szCs w:val="22"/>
      </w:rPr>
    </w:lvl>
  </w:abstractNum>
  <w:abstractNum w:abstractNumId="21" w15:restartNumberingAfterBreak="0">
    <w:nsid w:val="00000017"/>
    <w:multiLevelType w:val="singleLevel"/>
    <w:tmpl w:val="00000017"/>
    <w:name w:val="WW8Num3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color w:val="auto"/>
        <w:sz w:val="22"/>
        <w:szCs w:val="22"/>
      </w:rPr>
    </w:lvl>
  </w:abstractNum>
  <w:abstractNum w:abstractNumId="22" w15:restartNumberingAfterBreak="0">
    <w:nsid w:val="00000018"/>
    <w:multiLevelType w:val="singleLevel"/>
    <w:tmpl w:val="00000018"/>
    <w:name w:val="WW8Num34"/>
    <w:lvl w:ilvl="0">
      <w:start w:val="1"/>
      <w:numFmt w:val="lowerLetter"/>
      <w:lvlText w:val="%1."/>
      <w:lvlJc w:val="left"/>
      <w:pPr>
        <w:tabs>
          <w:tab w:val="num" w:pos="0"/>
        </w:tabs>
        <w:ind w:left="643" w:hanging="360"/>
      </w:pPr>
      <w:rPr>
        <w:rFonts w:ascii="Times New Roman" w:hAnsi="Times New Roman" w:cs="Times New Roman"/>
        <w:color w:val="auto"/>
        <w:sz w:val="22"/>
        <w:szCs w:val="22"/>
      </w:rPr>
    </w:lvl>
  </w:abstractNum>
  <w:abstractNum w:abstractNumId="23" w15:restartNumberingAfterBreak="0">
    <w:nsid w:val="00000019"/>
    <w:multiLevelType w:val="singleLevel"/>
    <w:tmpl w:val="00000019"/>
    <w:name w:val="WW8Num35"/>
    <w:lvl w:ilvl="0">
      <w:start w:val="1"/>
      <w:numFmt w:val="lowerLetter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sz w:val="22"/>
        <w:szCs w:val="22"/>
      </w:rPr>
    </w:lvl>
  </w:abstractNum>
  <w:abstractNum w:abstractNumId="24" w15:restartNumberingAfterBreak="0">
    <w:nsid w:val="0000001A"/>
    <w:multiLevelType w:val="singleLevel"/>
    <w:tmpl w:val="0000001A"/>
    <w:name w:val="WW8Num37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b/>
        <w:color w:val="auto"/>
        <w:sz w:val="22"/>
        <w:szCs w:val="22"/>
      </w:rPr>
    </w:lvl>
  </w:abstractNum>
  <w:abstractNum w:abstractNumId="25" w15:restartNumberingAfterBreak="0">
    <w:nsid w:val="0000001B"/>
    <w:multiLevelType w:val="singleLevel"/>
    <w:tmpl w:val="0000001B"/>
    <w:name w:val="WW8Num38"/>
    <w:lvl w:ilvl="0">
      <w:start w:val="1"/>
      <w:numFmt w:val="bullet"/>
      <w:lvlText w:val="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  <w:sz w:val="22"/>
        <w:szCs w:val="24"/>
      </w:rPr>
    </w:lvl>
  </w:abstractNum>
  <w:abstractNum w:abstractNumId="26" w15:restartNumberingAfterBreak="0">
    <w:nsid w:val="0000001C"/>
    <w:multiLevelType w:val="singleLevel"/>
    <w:tmpl w:val="0000001C"/>
    <w:name w:val="WW8Num39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27" w15:restartNumberingAfterBreak="0">
    <w:nsid w:val="0000001D"/>
    <w:multiLevelType w:val="singleLevel"/>
    <w:tmpl w:val="0000001D"/>
    <w:name w:val="WW8Num40"/>
    <w:lvl w:ilvl="0">
      <w:start w:val="1"/>
      <w:numFmt w:val="bullet"/>
      <w:lvlText w:val="-"/>
      <w:lvlJc w:val="left"/>
      <w:pPr>
        <w:tabs>
          <w:tab w:val="num" w:pos="0"/>
        </w:tabs>
        <w:ind w:left="770" w:hanging="360"/>
      </w:pPr>
      <w:rPr>
        <w:rFonts w:ascii="Times New Roman" w:hAnsi="Times New Roman" w:cs="Times New Roman" w:hint="default"/>
        <w:color w:val="000000"/>
      </w:rPr>
    </w:lvl>
  </w:abstractNum>
  <w:abstractNum w:abstractNumId="28" w15:restartNumberingAfterBreak="0">
    <w:nsid w:val="0000001E"/>
    <w:multiLevelType w:val="singleLevel"/>
    <w:tmpl w:val="0000001E"/>
    <w:name w:val="WW8Num41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</w:abstractNum>
  <w:abstractNum w:abstractNumId="29" w15:restartNumberingAfterBreak="0">
    <w:nsid w:val="00000020"/>
    <w:multiLevelType w:val="singleLevel"/>
    <w:tmpl w:val="00000020"/>
    <w:name w:val="WW8Num45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sz w:val="22"/>
        <w:szCs w:val="22"/>
      </w:rPr>
    </w:lvl>
  </w:abstractNum>
  <w:abstractNum w:abstractNumId="30" w15:restartNumberingAfterBreak="0">
    <w:nsid w:val="0D326580"/>
    <w:multiLevelType w:val="hybridMultilevel"/>
    <w:tmpl w:val="5F3E4F4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0E0A58EF"/>
    <w:multiLevelType w:val="hybridMultilevel"/>
    <w:tmpl w:val="1268918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28E47CF6"/>
    <w:multiLevelType w:val="hybridMultilevel"/>
    <w:tmpl w:val="944CD4EC"/>
    <w:lvl w:ilvl="0" w:tplc="0410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2E85714B"/>
    <w:multiLevelType w:val="hybridMultilevel"/>
    <w:tmpl w:val="99361EE0"/>
    <w:lvl w:ilvl="0" w:tplc="C5166AA0">
      <w:start w:val="1"/>
      <w:numFmt w:val="decimal"/>
      <w:pStyle w:val="Titolo8"/>
      <w:lvlText w:val="Allegato %1  - "/>
      <w:lvlJc w:val="left"/>
      <w:pPr>
        <w:tabs>
          <w:tab w:val="num" w:pos="1474"/>
        </w:tabs>
        <w:ind w:left="1474" w:hanging="1474"/>
      </w:pPr>
      <w:rPr>
        <w:rFonts w:ascii="Arial" w:hAnsi="Arial" w:hint="default"/>
        <w:b w:val="0"/>
        <w:i w:val="0"/>
        <w:sz w:val="20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  <w:sz w:val="20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40EA0BD7"/>
    <w:multiLevelType w:val="hybridMultilevel"/>
    <w:tmpl w:val="8196E94E"/>
    <w:lvl w:ilvl="0" w:tplc="F89E60F8">
      <w:start w:val="1"/>
      <w:numFmt w:val="decimal"/>
      <w:pStyle w:val="paragrafopuntato"/>
      <w:lvlText w:val="%1."/>
      <w:lvlJc w:val="left"/>
      <w:pPr>
        <w:ind w:left="928" w:hanging="360"/>
      </w:pPr>
      <w:rPr>
        <w:rFonts w:ascii="Calibri" w:hAnsi="Calibri" w:cs="Times New Roman"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0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0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0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0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0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0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0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35" w15:restartNumberingAfterBreak="0">
    <w:nsid w:val="4CBB5CD7"/>
    <w:multiLevelType w:val="hybridMultilevel"/>
    <w:tmpl w:val="BD7E051A"/>
    <w:lvl w:ilvl="0" w:tplc="17F8F62E">
      <w:start w:val="1"/>
      <w:numFmt w:val="decimal"/>
      <w:pStyle w:val="Titolo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64D86DD0"/>
    <w:multiLevelType w:val="hybridMultilevel"/>
    <w:tmpl w:val="EA56932C"/>
    <w:lvl w:ilvl="0" w:tplc="9C76C1A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E39621D"/>
    <w:multiLevelType w:val="hybridMultilevel"/>
    <w:tmpl w:val="6F72C05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EC07C7A"/>
    <w:multiLevelType w:val="hybridMultilevel"/>
    <w:tmpl w:val="492A5C3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B76257B"/>
    <w:multiLevelType w:val="hybridMultilevel"/>
    <w:tmpl w:val="0F1CF88E"/>
    <w:lvl w:ilvl="0" w:tplc="9104CA1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4"/>
  </w:num>
  <w:num w:numId="2">
    <w:abstractNumId w:val="35"/>
  </w:num>
  <w:num w:numId="3">
    <w:abstractNumId w:val="33"/>
  </w:num>
  <w:num w:numId="4">
    <w:abstractNumId w:val="32"/>
  </w:num>
  <w:num w:numId="5">
    <w:abstractNumId w:val="36"/>
  </w:num>
  <w:num w:numId="6">
    <w:abstractNumId w:val="31"/>
  </w:num>
  <w:num w:numId="7">
    <w:abstractNumId w:val="37"/>
  </w:num>
  <w:num w:numId="8">
    <w:abstractNumId w:val="39"/>
  </w:num>
  <w:num w:numId="9">
    <w:abstractNumId w:val="38"/>
  </w:num>
  <w:num w:numId="10">
    <w:abstractNumId w:val="30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TrackMoves/>
  <w:defaultTabStop w:val="708"/>
  <w:hyphenationZone w:val="283"/>
  <w:doNotHyphenateCaps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24C52"/>
    <w:rsid w:val="0003039A"/>
    <w:rsid w:val="0009549C"/>
    <w:rsid w:val="000A55D2"/>
    <w:rsid w:val="000B6489"/>
    <w:rsid w:val="000F53C1"/>
    <w:rsid w:val="00103063"/>
    <w:rsid w:val="00114266"/>
    <w:rsid w:val="00130C81"/>
    <w:rsid w:val="0015351F"/>
    <w:rsid w:val="00154ADD"/>
    <w:rsid w:val="001637C2"/>
    <w:rsid w:val="00180E24"/>
    <w:rsid w:val="00190307"/>
    <w:rsid w:val="00195C0A"/>
    <w:rsid w:val="001A4324"/>
    <w:rsid w:val="001C5977"/>
    <w:rsid w:val="001E6901"/>
    <w:rsid w:val="001F45EF"/>
    <w:rsid w:val="002106E8"/>
    <w:rsid w:val="00220F6E"/>
    <w:rsid w:val="002230C6"/>
    <w:rsid w:val="0024217E"/>
    <w:rsid w:val="002476E9"/>
    <w:rsid w:val="002650FD"/>
    <w:rsid w:val="002A2CB1"/>
    <w:rsid w:val="002B2E37"/>
    <w:rsid w:val="002B4F97"/>
    <w:rsid w:val="002C0418"/>
    <w:rsid w:val="002C190D"/>
    <w:rsid w:val="002C7476"/>
    <w:rsid w:val="002E7002"/>
    <w:rsid w:val="002F3752"/>
    <w:rsid w:val="00310A3C"/>
    <w:rsid w:val="00366985"/>
    <w:rsid w:val="0036715F"/>
    <w:rsid w:val="004220B9"/>
    <w:rsid w:val="00451FAF"/>
    <w:rsid w:val="0046618F"/>
    <w:rsid w:val="00485963"/>
    <w:rsid w:val="004E2EF8"/>
    <w:rsid w:val="004E4634"/>
    <w:rsid w:val="00504236"/>
    <w:rsid w:val="00517990"/>
    <w:rsid w:val="0053082A"/>
    <w:rsid w:val="00590F23"/>
    <w:rsid w:val="005A17CB"/>
    <w:rsid w:val="005C44B6"/>
    <w:rsid w:val="005D4EB9"/>
    <w:rsid w:val="00602680"/>
    <w:rsid w:val="0061062A"/>
    <w:rsid w:val="006445CD"/>
    <w:rsid w:val="00662B4E"/>
    <w:rsid w:val="00671462"/>
    <w:rsid w:val="00675A4D"/>
    <w:rsid w:val="00691452"/>
    <w:rsid w:val="006A6917"/>
    <w:rsid w:val="006B08E3"/>
    <w:rsid w:val="006C4A28"/>
    <w:rsid w:val="006D06DB"/>
    <w:rsid w:val="00700417"/>
    <w:rsid w:val="0072159B"/>
    <w:rsid w:val="0072310C"/>
    <w:rsid w:val="00736019"/>
    <w:rsid w:val="00757BA7"/>
    <w:rsid w:val="00761608"/>
    <w:rsid w:val="00791C82"/>
    <w:rsid w:val="007A2F70"/>
    <w:rsid w:val="007D212C"/>
    <w:rsid w:val="007E61A0"/>
    <w:rsid w:val="007F4EA5"/>
    <w:rsid w:val="0081409C"/>
    <w:rsid w:val="00815744"/>
    <w:rsid w:val="00816DFB"/>
    <w:rsid w:val="00850A0B"/>
    <w:rsid w:val="0085485F"/>
    <w:rsid w:val="00862BB1"/>
    <w:rsid w:val="008739CC"/>
    <w:rsid w:val="00876581"/>
    <w:rsid w:val="008A04A8"/>
    <w:rsid w:val="008A13D1"/>
    <w:rsid w:val="008A5818"/>
    <w:rsid w:val="008B3CC8"/>
    <w:rsid w:val="008E030C"/>
    <w:rsid w:val="008E251E"/>
    <w:rsid w:val="0098302E"/>
    <w:rsid w:val="0098558B"/>
    <w:rsid w:val="009C6A66"/>
    <w:rsid w:val="009D17E5"/>
    <w:rsid w:val="009F23A7"/>
    <w:rsid w:val="00A36BAE"/>
    <w:rsid w:val="00A5406B"/>
    <w:rsid w:val="00A63189"/>
    <w:rsid w:val="00A63FDD"/>
    <w:rsid w:val="00A74F95"/>
    <w:rsid w:val="00A90AA0"/>
    <w:rsid w:val="00AE056D"/>
    <w:rsid w:val="00AE5665"/>
    <w:rsid w:val="00AF2C3E"/>
    <w:rsid w:val="00B86C83"/>
    <w:rsid w:val="00B87204"/>
    <w:rsid w:val="00BA111B"/>
    <w:rsid w:val="00BD784D"/>
    <w:rsid w:val="00BF7741"/>
    <w:rsid w:val="00C24C52"/>
    <w:rsid w:val="00C41607"/>
    <w:rsid w:val="00C51965"/>
    <w:rsid w:val="00C541DF"/>
    <w:rsid w:val="00C65AB3"/>
    <w:rsid w:val="00C7432C"/>
    <w:rsid w:val="00CF1860"/>
    <w:rsid w:val="00D11726"/>
    <w:rsid w:val="00D2739F"/>
    <w:rsid w:val="00D32117"/>
    <w:rsid w:val="00D61994"/>
    <w:rsid w:val="00D6380D"/>
    <w:rsid w:val="00D858EC"/>
    <w:rsid w:val="00DA14C8"/>
    <w:rsid w:val="00DB13E5"/>
    <w:rsid w:val="00DB290C"/>
    <w:rsid w:val="00DD30F2"/>
    <w:rsid w:val="00DE3D22"/>
    <w:rsid w:val="00DE3E60"/>
    <w:rsid w:val="00DF1574"/>
    <w:rsid w:val="00E02362"/>
    <w:rsid w:val="00E10F41"/>
    <w:rsid w:val="00E40B2A"/>
    <w:rsid w:val="00E418ED"/>
    <w:rsid w:val="00E41B60"/>
    <w:rsid w:val="00E43A81"/>
    <w:rsid w:val="00E55A75"/>
    <w:rsid w:val="00E63B77"/>
    <w:rsid w:val="00E66B2E"/>
    <w:rsid w:val="00E76EEF"/>
    <w:rsid w:val="00E855E3"/>
    <w:rsid w:val="00EB0DE3"/>
    <w:rsid w:val="00EB5AB8"/>
    <w:rsid w:val="00EE714E"/>
    <w:rsid w:val="00EF379C"/>
    <w:rsid w:val="00F676F4"/>
    <w:rsid w:val="00F95369"/>
    <w:rsid w:val="00FD0798"/>
    <w:rsid w:val="00FE21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48"/>
    <o:shapelayout v:ext="edit">
      <o:idmap v:ext="edit" data="1"/>
    </o:shapelayout>
  </w:shapeDefaults>
  <w:decimalSymbol w:val=","/>
  <w:listSeparator w:val=";"/>
  <w15:chartTrackingRefBased/>
  <w15:docId w15:val="{31FA7695-F125-4527-B051-35AB4B918B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AE056D"/>
    <w:pPr>
      <w:jc w:val="both"/>
    </w:pPr>
    <w:rPr>
      <w:sz w:val="22"/>
      <w:szCs w:val="24"/>
    </w:rPr>
  </w:style>
  <w:style w:type="paragraph" w:styleId="Titolo1">
    <w:name w:val="heading 1"/>
    <w:aliases w:val="par. 1.1"/>
    <w:basedOn w:val="Titolo2"/>
    <w:next w:val="Normale"/>
    <w:link w:val="Titolo1Carattere"/>
    <w:autoRedefine/>
    <w:qFormat/>
    <w:rsid w:val="00DB290C"/>
    <w:pPr>
      <w:numPr>
        <w:ilvl w:val="0"/>
      </w:numPr>
      <w:tabs>
        <w:tab w:val="num" w:pos="576"/>
      </w:tabs>
      <w:ind w:left="576" w:firstLine="144"/>
      <w:jc w:val="center"/>
      <w:outlineLvl w:val="0"/>
    </w:pPr>
    <w:rPr>
      <w:bCs w:val="0"/>
      <w:iCs/>
      <w:smallCaps/>
      <w:sz w:val="28"/>
      <w:szCs w:val="32"/>
      <w:shd w:val="clear" w:color="auto" w:fill="C0C0C0"/>
    </w:rPr>
  </w:style>
  <w:style w:type="paragraph" w:styleId="Titolo2">
    <w:name w:val="heading 2"/>
    <w:aliases w:val="par 1.1.1"/>
    <w:basedOn w:val="Titolo3"/>
    <w:next w:val="Normale"/>
    <w:autoRedefine/>
    <w:qFormat/>
    <w:pPr>
      <w:keepLines w:val="0"/>
      <w:numPr>
        <w:ilvl w:val="1"/>
      </w:numPr>
      <w:tabs>
        <w:tab w:val="num" w:pos="576"/>
      </w:tabs>
      <w:spacing w:before="0" w:line="360" w:lineRule="auto"/>
      <w:ind w:left="576" w:firstLine="144"/>
      <w:jc w:val="left"/>
      <w:outlineLvl w:val="1"/>
    </w:pPr>
    <w:rPr>
      <w:rFonts w:ascii="Times New Roman" w:hAnsi="Times New Roman"/>
      <w:bCs/>
      <w:i/>
      <w:szCs w:val="22"/>
    </w:rPr>
  </w:style>
  <w:style w:type="paragraph" w:styleId="Titolo3">
    <w:name w:val="heading 3"/>
    <w:aliases w:val="par1.1.1.1.1."/>
    <w:basedOn w:val="Titolo5"/>
    <w:next w:val="Normale"/>
    <w:qFormat/>
    <w:pPr>
      <w:outlineLvl w:val="2"/>
    </w:pPr>
    <w:rPr>
      <w:rFonts w:ascii="Arial Narrow" w:hAnsi="Arial Narrow"/>
      <w:b/>
      <w:color w:val="auto"/>
    </w:rPr>
  </w:style>
  <w:style w:type="paragraph" w:styleId="Titolo4">
    <w:name w:val="heading 4"/>
    <w:basedOn w:val="Normale"/>
    <w:next w:val="Normale"/>
    <w:qFormat/>
    <w:pPr>
      <w:keepNext/>
      <w:widowControl w:val="0"/>
      <w:spacing w:before="240" w:after="60"/>
      <w:outlineLvl w:val="3"/>
    </w:pPr>
    <w:rPr>
      <w:rFonts w:ascii="Calibri" w:hAnsi="Calibri"/>
      <w:b/>
      <w:bCs/>
      <w:color w:val="000000"/>
      <w:sz w:val="28"/>
      <w:szCs w:val="28"/>
      <w:lang w:eastAsia="ar-SA"/>
    </w:rPr>
  </w:style>
  <w:style w:type="paragraph" w:styleId="Titolo5">
    <w:name w:val="heading 5"/>
    <w:basedOn w:val="Normale"/>
    <w:next w:val="Normale"/>
    <w:qFormat/>
    <w:pPr>
      <w:keepNext/>
      <w:keepLines/>
      <w:spacing w:before="200"/>
      <w:outlineLvl w:val="4"/>
    </w:pPr>
    <w:rPr>
      <w:rFonts w:ascii="Cambria" w:hAnsi="Cambria"/>
      <w:color w:val="243F60"/>
    </w:rPr>
  </w:style>
  <w:style w:type="paragraph" w:styleId="Titolo6">
    <w:name w:val="heading 6"/>
    <w:basedOn w:val="Normale"/>
    <w:next w:val="Normale"/>
    <w:qFormat/>
    <w:pPr>
      <w:keepNext/>
      <w:widowControl w:val="0"/>
      <w:spacing w:after="120" w:line="360" w:lineRule="auto"/>
      <w:jc w:val="center"/>
      <w:outlineLvl w:val="5"/>
    </w:pPr>
    <w:rPr>
      <w:rFonts w:ascii="Verdana" w:hAnsi="Verdana"/>
      <w:b/>
      <w:bCs/>
      <w:color w:val="FF0000"/>
      <w:sz w:val="48"/>
      <w:szCs w:val="48"/>
      <w:u w:val="single"/>
      <w:lang w:eastAsia="ar-SA"/>
    </w:rPr>
  </w:style>
  <w:style w:type="paragraph" w:styleId="Titolo7">
    <w:name w:val="heading 7"/>
    <w:basedOn w:val="Normale"/>
    <w:next w:val="Normale"/>
    <w:qFormat/>
    <w:pPr>
      <w:spacing w:before="240" w:after="60"/>
      <w:outlineLvl w:val="6"/>
    </w:pPr>
    <w:rPr>
      <w:rFonts w:ascii="Calibri" w:hAnsi="Calibri"/>
      <w:sz w:val="24"/>
    </w:rPr>
  </w:style>
  <w:style w:type="paragraph" w:styleId="Titolo8">
    <w:name w:val="heading 8"/>
    <w:basedOn w:val="Normale"/>
    <w:next w:val="Normale"/>
    <w:qFormat/>
    <w:pPr>
      <w:keepNext/>
      <w:numPr>
        <w:numId w:val="3"/>
      </w:numPr>
      <w:outlineLvl w:val="7"/>
    </w:pPr>
    <w:rPr>
      <w:rFonts w:ascii="Arial" w:hAnsi="Arial"/>
      <w:b/>
      <w:bCs/>
      <w:sz w:val="20"/>
    </w:rPr>
  </w:style>
  <w:style w:type="paragraph" w:styleId="Titolo9">
    <w:name w:val="heading 9"/>
    <w:basedOn w:val="Normale"/>
    <w:next w:val="Normale"/>
    <w:qFormat/>
    <w:pPr>
      <w:keepNext/>
      <w:widowControl w:val="0"/>
      <w:jc w:val="center"/>
      <w:outlineLvl w:val="8"/>
    </w:pPr>
    <w:rPr>
      <w:rFonts w:ascii="Arial" w:hAnsi="Arial" w:cs="Arial"/>
      <w:b/>
      <w:bCs/>
      <w:color w:val="000000"/>
      <w:sz w:val="20"/>
      <w:szCs w:val="20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Heading1Char">
    <w:name w:val="Heading 1 Char"/>
    <w:aliases w:val="par. 1.1 Char"/>
    <w:rPr>
      <w:rFonts w:ascii="Arial Narrow" w:hAnsi="Arial Narrow" w:cs="Times New Roman"/>
      <w:b/>
      <w:smallCaps/>
      <w:sz w:val="28"/>
      <w:szCs w:val="28"/>
      <w:lang w:val="x-none" w:eastAsia="it-IT"/>
    </w:rPr>
  </w:style>
  <w:style w:type="character" w:customStyle="1" w:styleId="Heading2Char">
    <w:name w:val="Heading 2 Char"/>
    <w:aliases w:val="par 1.1.1 Char"/>
    <w:rPr>
      <w:rFonts w:ascii="Times New Roman" w:hAnsi="Times New Roman" w:cs="Times New Roman"/>
      <w:b/>
      <w:bCs/>
      <w:i/>
      <w:color w:val="548DD4"/>
      <w:sz w:val="26"/>
      <w:szCs w:val="26"/>
      <w:lang w:val="x-none" w:eastAsia="it-IT"/>
    </w:rPr>
  </w:style>
  <w:style w:type="paragraph" w:styleId="Sottotitolo">
    <w:name w:val="Subtitle"/>
    <w:aliases w:val="par 1.1.1.1"/>
    <w:basedOn w:val="Normale"/>
    <w:next w:val="Normale"/>
    <w:qFormat/>
    <w:pPr>
      <w:numPr>
        <w:ilvl w:val="1"/>
      </w:numPr>
      <w:spacing w:before="240" w:after="120" w:line="276" w:lineRule="auto"/>
    </w:pPr>
    <w:rPr>
      <w:b/>
      <w:iCs/>
    </w:rPr>
  </w:style>
  <w:style w:type="character" w:customStyle="1" w:styleId="SubtitleChar">
    <w:name w:val="Subtitle Char"/>
    <w:aliases w:val="par 1.1.1.1 Char"/>
    <w:rPr>
      <w:rFonts w:ascii="Arial Narrow" w:hAnsi="Arial Narrow" w:cs="Times New Roman"/>
      <w:b/>
      <w:iCs/>
      <w:sz w:val="24"/>
      <w:szCs w:val="24"/>
    </w:rPr>
  </w:style>
  <w:style w:type="character" w:customStyle="1" w:styleId="Enfasidelicata1">
    <w:name w:val="Enfasi delicata1"/>
    <w:aliases w:val="Format  UE"/>
    <w:rPr>
      <w:rFonts w:ascii="Times New Roman" w:hAnsi="Times New Roman" w:cs="Times New Roman"/>
      <w:i/>
      <w:iCs/>
      <w:color w:val="595959"/>
      <w:sz w:val="18"/>
    </w:rPr>
  </w:style>
  <w:style w:type="paragraph" w:styleId="Titolo">
    <w:name w:val="Title"/>
    <w:aliases w:val="Sezione"/>
    <w:basedOn w:val="Paragrafoelenco"/>
    <w:next w:val="Normale"/>
    <w:link w:val="TitoloCarattere"/>
    <w:autoRedefine/>
    <w:qFormat/>
    <w:pPr>
      <w:numPr>
        <w:numId w:val="2"/>
      </w:numPr>
    </w:pPr>
    <w:rPr>
      <w:b/>
      <w:szCs w:val="20"/>
    </w:rPr>
  </w:style>
  <w:style w:type="character" w:customStyle="1" w:styleId="TitleChar">
    <w:name w:val="Title Char"/>
    <w:aliases w:val="Sezione Char"/>
    <w:rPr>
      <w:rFonts w:ascii="Arial Narrow" w:hAnsi="Arial Narrow" w:cs="Times New Roman"/>
      <w:b/>
      <w:bCs/>
      <w:i/>
      <w:smallCaps/>
      <w:color w:val="FFFFFF"/>
      <w:spacing w:val="5"/>
      <w:kern w:val="28"/>
      <w:sz w:val="52"/>
      <w:szCs w:val="52"/>
      <w:shd w:val="clear" w:color="auto" w:fill="BFBFBF"/>
    </w:rPr>
  </w:style>
  <w:style w:type="character" w:customStyle="1" w:styleId="Heading3Char">
    <w:name w:val="Heading 3 Char"/>
    <w:aliases w:val="par1.1.1.1.1. Char"/>
    <w:rPr>
      <w:rFonts w:ascii="Arial Narrow" w:hAnsi="Arial Narrow" w:cs="Times New Roman"/>
      <w:b/>
      <w:lang w:val="x-none" w:eastAsia="it-IT"/>
    </w:rPr>
  </w:style>
  <w:style w:type="character" w:customStyle="1" w:styleId="Heading5Char">
    <w:name w:val="Heading 5 Char"/>
    <w:rPr>
      <w:rFonts w:ascii="Cambria" w:hAnsi="Cambria" w:cs="Times New Roman"/>
      <w:color w:val="243F60"/>
      <w:sz w:val="24"/>
    </w:rPr>
  </w:style>
  <w:style w:type="paragraph" w:styleId="Rientrocorpodeltesto">
    <w:name w:val="Body Text Indent"/>
    <w:basedOn w:val="Normale"/>
    <w:semiHidden/>
    <w:rPr>
      <w:rFonts w:ascii="Arial" w:hAnsi="Arial" w:cs="Arial"/>
    </w:rPr>
  </w:style>
  <w:style w:type="character" w:customStyle="1" w:styleId="BodyText2Char">
    <w:name w:val="Body Text 2 Char"/>
    <w:rPr>
      <w:rFonts w:ascii="Arial" w:hAnsi="Arial" w:cs="Arial"/>
      <w:sz w:val="24"/>
      <w:szCs w:val="24"/>
      <w:lang w:val="x-none" w:eastAsia="it-IT"/>
    </w:rPr>
  </w:style>
  <w:style w:type="paragraph" w:styleId="Testonotaapidipagina">
    <w:name w:val="footnote text"/>
    <w:basedOn w:val="Normale"/>
    <w:semiHidden/>
    <w:rPr>
      <w:szCs w:val="20"/>
    </w:rPr>
  </w:style>
  <w:style w:type="character" w:customStyle="1" w:styleId="FootnoteTextChar">
    <w:name w:val="Footnote Text Char"/>
    <w:rPr>
      <w:rFonts w:ascii="Times New Roman" w:hAnsi="Times New Roman" w:cs="Times New Roman"/>
      <w:sz w:val="20"/>
      <w:szCs w:val="20"/>
      <w:lang w:val="x-none" w:eastAsia="it-IT"/>
    </w:rPr>
  </w:style>
  <w:style w:type="character" w:styleId="Rimandonotaapidipagina">
    <w:name w:val="footnote reference"/>
    <w:semiHidden/>
    <w:rPr>
      <w:vertAlign w:val="superscript"/>
    </w:rPr>
  </w:style>
  <w:style w:type="paragraph" w:customStyle="1" w:styleId="Rientrocorpodeltesto1">
    <w:name w:val="Rientro corpo del testo1"/>
    <w:basedOn w:val="Normale"/>
    <w:pPr>
      <w:overflowPunct w:val="0"/>
      <w:autoSpaceDE w:val="0"/>
      <w:autoSpaceDN w:val="0"/>
      <w:adjustRightInd w:val="0"/>
      <w:ind w:left="360"/>
      <w:textAlignment w:val="baseline"/>
    </w:pPr>
    <w:rPr>
      <w:rFonts w:ascii="Arial" w:hAnsi="Arial" w:cs="Arial"/>
      <w:szCs w:val="20"/>
    </w:rPr>
  </w:style>
  <w:style w:type="character" w:customStyle="1" w:styleId="BodyTextIndentChar">
    <w:name w:val="Body Text Indent Char"/>
    <w:rPr>
      <w:rFonts w:ascii="Arial" w:hAnsi="Arial" w:cs="Arial"/>
      <w:sz w:val="20"/>
      <w:szCs w:val="20"/>
      <w:lang w:val="x-none" w:eastAsia="it-IT"/>
    </w:rPr>
  </w:style>
  <w:style w:type="paragraph" w:customStyle="1" w:styleId="Paragrafoelenco1">
    <w:name w:val="Paragrafo elenco1"/>
    <w:basedOn w:val="Normale"/>
    <w:pPr>
      <w:spacing w:after="200" w:line="276" w:lineRule="auto"/>
      <w:ind w:left="720"/>
    </w:pPr>
    <w:rPr>
      <w:szCs w:val="22"/>
      <w:lang w:eastAsia="en-US"/>
    </w:rPr>
  </w:style>
  <w:style w:type="paragraph" w:customStyle="1" w:styleId="Stile11">
    <w:name w:val="Stile1 §1"/>
    <w:basedOn w:val="Titolo1"/>
    <w:pPr>
      <w:spacing w:before="120"/>
      <w:ind w:left="360"/>
    </w:pPr>
    <w:rPr>
      <w:smallCaps w:val="0"/>
      <w:color w:val="4F81BD"/>
      <w:szCs w:val="24"/>
      <w:u w:val="single"/>
      <w:lang w:eastAsia="en-US"/>
    </w:rPr>
  </w:style>
  <w:style w:type="character" w:customStyle="1" w:styleId="ListParagraphChar">
    <w:name w:val="List Paragraph Char"/>
    <w:rPr>
      <w:rFonts w:ascii="Times New Roman" w:eastAsia="Times New Roman" w:hAnsi="Times New Roman" w:cs="Times New Roman"/>
    </w:rPr>
  </w:style>
  <w:style w:type="character" w:customStyle="1" w:styleId="Stile11Carattere">
    <w:name w:val="Stile1 §1 Carattere"/>
    <w:rPr>
      <w:rFonts w:ascii="Calibri" w:eastAsia="Times New Roman" w:hAnsi="Calibri" w:cs="Times New Roman"/>
      <w:b/>
      <w:bCs/>
      <w:color w:val="4F81BD"/>
      <w:sz w:val="24"/>
      <w:szCs w:val="24"/>
      <w:u w:val="single"/>
    </w:rPr>
  </w:style>
  <w:style w:type="paragraph" w:styleId="Intestazione">
    <w:name w:val="header"/>
    <w:basedOn w:val="Normale"/>
    <w:semiHidden/>
    <w:pPr>
      <w:tabs>
        <w:tab w:val="center" w:pos="4819"/>
        <w:tab w:val="right" w:pos="9638"/>
      </w:tabs>
    </w:pPr>
  </w:style>
  <w:style w:type="character" w:customStyle="1" w:styleId="HeaderChar">
    <w:name w:val="Header Char"/>
    <w:rPr>
      <w:rFonts w:ascii="Times New Roman" w:hAnsi="Times New Roman" w:cs="Times New Roman"/>
      <w:sz w:val="24"/>
      <w:szCs w:val="24"/>
      <w:lang w:val="x-none" w:eastAsia="it-IT"/>
    </w:rPr>
  </w:style>
  <w:style w:type="paragraph" w:styleId="Pidipagina">
    <w:name w:val="footer"/>
    <w:basedOn w:val="Normale"/>
    <w:semiHidden/>
    <w:pPr>
      <w:tabs>
        <w:tab w:val="center" w:pos="4819"/>
        <w:tab w:val="right" w:pos="9638"/>
      </w:tabs>
    </w:pPr>
  </w:style>
  <w:style w:type="character" w:customStyle="1" w:styleId="FooterChar">
    <w:name w:val="Footer Char"/>
    <w:rPr>
      <w:rFonts w:ascii="Times New Roman" w:hAnsi="Times New Roman" w:cs="Times New Roman"/>
      <w:sz w:val="24"/>
      <w:szCs w:val="24"/>
      <w:lang w:val="x-none" w:eastAsia="it-IT"/>
    </w:rPr>
  </w:style>
  <w:style w:type="paragraph" w:customStyle="1" w:styleId="Testofumetto1">
    <w:name w:val="Testo fumetto1"/>
    <w:basedOn w:val="Normal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rPr>
      <w:rFonts w:ascii="Tahoma" w:hAnsi="Tahoma" w:cs="Tahoma"/>
      <w:sz w:val="16"/>
      <w:szCs w:val="16"/>
      <w:lang w:val="x-none" w:eastAsia="it-IT"/>
    </w:rPr>
  </w:style>
  <w:style w:type="paragraph" w:styleId="Corpotesto">
    <w:name w:val="Body Text"/>
    <w:basedOn w:val="Normale"/>
    <w:link w:val="CorpotestoCarattere"/>
    <w:semiHidden/>
    <w:pPr>
      <w:tabs>
        <w:tab w:val="num" w:pos="720"/>
      </w:tabs>
    </w:pPr>
    <w:rPr>
      <w:szCs w:val="20"/>
    </w:rPr>
  </w:style>
  <w:style w:type="paragraph" w:styleId="Paragrafoelenco">
    <w:name w:val="List Paragraph"/>
    <w:basedOn w:val="Normale"/>
    <w:qFormat/>
    <w:pPr>
      <w:ind w:left="708"/>
    </w:pPr>
  </w:style>
  <w:style w:type="character" w:customStyle="1" w:styleId="WW8Num8z5">
    <w:name w:val="WW8Num8z5"/>
  </w:style>
  <w:style w:type="paragraph" w:styleId="Titolosommario">
    <w:name w:val="TOC Heading"/>
    <w:basedOn w:val="Titolo1"/>
    <w:next w:val="Normale"/>
    <w:qFormat/>
    <w:pPr>
      <w:spacing w:before="240" w:line="256" w:lineRule="auto"/>
    </w:pPr>
    <w:rPr>
      <w:rFonts w:ascii="Cambria" w:hAnsi="Cambria"/>
      <w:b w:val="0"/>
      <w:bCs/>
      <w:smallCaps w:val="0"/>
      <w:color w:val="365F91"/>
      <w:sz w:val="32"/>
      <w:lang w:eastAsia="ar-SA"/>
    </w:rPr>
  </w:style>
  <w:style w:type="paragraph" w:styleId="Sommario1">
    <w:name w:val="toc 1"/>
    <w:basedOn w:val="Normale"/>
    <w:next w:val="Normale"/>
    <w:semiHidden/>
    <w:pPr>
      <w:suppressAutoHyphens/>
      <w:spacing w:after="100" w:line="360" w:lineRule="auto"/>
    </w:pPr>
    <w:rPr>
      <w:rFonts w:ascii="Verdana" w:hAnsi="Verdana" w:cs="Verdana"/>
      <w:color w:val="000000"/>
      <w:szCs w:val="20"/>
      <w:lang w:eastAsia="ar-SA"/>
    </w:rPr>
  </w:style>
  <w:style w:type="paragraph" w:styleId="Sommario2">
    <w:name w:val="toc 2"/>
    <w:basedOn w:val="Normale"/>
    <w:next w:val="Normale"/>
    <w:semiHidden/>
    <w:pPr>
      <w:suppressAutoHyphens/>
      <w:spacing w:after="100" w:line="360" w:lineRule="auto"/>
      <w:ind w:left="200"/>
    </w:pPr>
    <w:rPr>
      <w:rFonts w:ascii="Verdana" w:hAnsi="Verdana" w:cs="Verdana"/>
      <w:color w:val="000000"/>
      <w:szCs w:val="20"/>
      <w:lang w:eastAsia="ar-SA"/>
    </w:rPr>
  </w:style>
  <w:style w:type="paragraph" w:styleId="Sommario3">
    <w:name w:val="toc 3"/>
    <w:basedOn w:val="Normale"/>
    <w:next w:val="Normale"/>
    <w:semiHidden/>
    <w:pPr>
      <w:suppressAutoHyphens/>
      <w:spacing w:after="100" w:line="360" w:lineRule="auto"/>
      <w:ind w:left="400"/>
    </w:pPr>
    <w:rPr>
      <w:rFonts w:ascii="Verdana" w:hAnsi="Verdana" w:cs="Verdana"/>
      <w:color w:val="000000"/>
      <w:szCs w:val="20"/>
      <w:lang w:eastAsia="ar-SA"/>
    </w:rPr>
  </w:style>
  <w:style w:type="paragraph" w:customStyle="1" w:styleId="Corpodeltesto21">
    <w:name w:val="Corpo del testo 21"/>
    <w:basedOn w:val="Normale"/>
    <w:pPr>
      <w:overflowPunct w:val="0"/>
      <w:autoSpaceDE w:val="0"/>
      <w:autoSpaceDN w:val="0"/>
      <w:adjustRightInd w:val="0"/>
      <w:textAlignment w:val="baseline"/>
    </w:pPr>
    <w:rPr>
      <w:rFonts w:ascii="Arial" w:hAnsi="Arial"/>
      <w:sz w:val="24"/>
      <w:szCs w:val="20"/>
    </w:rPr>
  </w:style>
  <w:style w:type="paragraph" w:styleId="Corpodeltesto3">
    <w:name w:val="Body Text 3"/>
    <w:basedOn w:val="Normale"/>
    <w:semiHidden/>
    <w:rPr>
      <w:rFonts w:cs="Arial"/>
      <w:sz w:val="20"/>
    </w:rPr>
  </w:style>
  <w:style w:type="character" w:styleId="Collegamentoipertestuale">
    <w:name w:val="Hyperlink"/>
    <w:semiHidden/>
    <w:rPr>
      <w:color w:val="0000FF"/>
      <w:u w:val="single"/>
    </w:rPr>
  </w:style>
  <w:style w:type="character" w:customStyle="1" w:styleId="Caratterenotadichiusura">
    <w:name w:val="Carattere nota di chiusura"/>
    <w:rPr>
      <w:rFonts w:ascii="Times New Roman" w:hAnsi="Times New Roman" w:cs="Times New Roman"/>
      <w:vertAlign w:val="superscript"/>
    </w:rPr>
  </w:style>
  <w:style w:type="paragraph" w:styleId="Testonotadichiusura">
    <w:name w:val="endnote text"/>
    <w:basedOn w:val="Normale"/>
    <w:semiHidden/>
    <w:pPr>
      <w:suppressAutoHyphens/>
    </w:pPr>
    <w:rPr>
      <w:rFonts w:ascii="Verdana" w:hAnsi="Verdana" w:cs="Verdana"/>
      <w:color w:val="000000"/>
      <w:sz w:val="20"/>
      <w:szCs w:val="20"/>
      <w:lang w:eastAsia="ar-SA"/>
    </w:rPr>
  </w:style>
  <w:style w:type="character" w:customStyle="1" w:styleId="TestonotadichiusuraCarattere">
    <w:name w:val="Testo nota di chiusura Carattere"/>
    <w:rPr>
      <w:rFonts w:ascii="Verdana" w:hAnsi="Verdana" w:cs="Verdana"/>
      <w:color w:val="000000"/>
      <w:lang w:eastAsia="ar-SA"/>
    </w:rPr>
  </w:style>
  <w:style w:type="paragraph" w:styleId="NormaleWeb">
    <w:name w:val="Normal (Web)"/>
    <w:basedOn w:val="Normale"/>
    <w:semiHidden/>
    <w:pPr>
      <w:spacing w:before="280" w:after="280"/>
      <w:jc w:val="left"/>
    </w:pPr>
    <w:rPr>
      <w:rFonts w:ascii="Verdana" w:hAnsi="Verdana" w:cs="Verdana"/>
      <w:sz w:val="24"/>
      <w:lang w:eastAsia="ar-SA"/>
    </w:rPr>
  </w:style>
  <w:style w:type="paragraph" w:customStyle="1" w:styleId="Corpodeltesto31">
    <w:name w:val="Corpo del testo 31"/>
    <w:basedOn w:val="Normale"/>
    <w:pPr>
      <w:widowControl w:val="0"/>
      <w:overflowPunct w:val="0"/>
      <w:autoSpaceDE w:val="0"/>
      <w:spacing w:before="120" w:line="360" w:lineRule="auto"/>
      <w:textAlignment w:val="baseline"/>
    </w:pPr>
    <w:rPr>
      <w:rFonts w:ascii="Arial" w:hAnsi="Arial" w:cs="Arial"/>
      <w:sz w:val="24"/>
      <w:szCs w:val="20"/>
      <w:lang w:eastAsia="ar-SA"/>
    </w:rPr>
  </w:style>
  <w:style w:type="paragraph" w:customStyle="1" w:styleId="paragrafopuntato">
    <w:name w:val="paragrafo puntato"/>
    <w:basedOn w:val="Paragrafoelenco1"/>
    <w:qFormat/>
    <w:pPr>
      <w:numPr>
        <w:numId w:val="1"/>
      </w:numPr>
      <w:spacing w:before="360" w:after="240" w:line="240" w:lineRule="auto"/>
    </w:pPr>
    <w:rPr>
      <w:i/>
      <w:sz w:val="24"/>
      <w:szCs w:val="24"/>
    </w:rPr>
  </w:style>
  <w:style w:type="character" w:customStyle="1" w:styleId="Titolo7Carattere">
    <w:name w:val="Titolo 7 Carattere"/>
    <w:rPr>
      <w:rFonts w:ascii="Calibri" w:eastAsia="Times New Roman" w:hAnsi="Calibri" w:cs="Times New Roman"/>
      <w:sz w:val="24"/>
      <w:szCs w:val="24"/>
    </w:rPr>
  </w:style>
  <w:style w:type="character" w:customStyle="1" w:styleId="ListParagraphCarattere">
    <w:name w:val="List Paragraph Carattere"/>
    <w:rPr>
      <w:sz w:val="22"/>
      <w:szCs w:val="22"/>
      <w:lang w:eastAsia="en-US"/>
    </w:rPr>
  </w:style>
  <w:style w:type="character" w:customStyle="1" w:styleId="paragrafopuntatoCarattere">
    <w:name w:val="paragrafo puntato Carattere"/>
    <w:rPr>
      <w:i/>
      <w:sz w:val="24"/>
      <w:szCs w:val="24"/>
      <w:lang w:eastAsia="en-US"/>
    </w:rPr>
  </w:style>
  <w:style w:type="paragraph" w:styleId="Corpodeltesto2">
    <w:name w:val="Body Text 2"/>
    <w:basedOn w:val="Normale"/>
    <w:semiHidden/>
    <w:unhideWhenUsed/>
    <w:pPr>
      <w:spacing w:after="120" w:line="480" w:lineRule="auto"/>
    </w:pPr>
  </w:style>
  <w:style w:type="character" w:customStyle="1" w:styleId="Corpodeltesto2Carattere">
    <w:name w:val="Corpo del testo 2 Carattere"/>
    <w:semiHidden/>
    <w:rPr>
      <w:sz w:val="22"/>
      <w:szCs w:val="24"/>
    </w:rPr>
  </w:style>
  <w:style w:type="character" w:customStyle="1" w:styleId="Titolo8Carattere">
    <w:name w:val="Titolo 8 Carattere"/>
    <w:rPr>
      <w:rFonts w:ascii="Arial" w:hAnsi="Arial"/>
      <w:b/>
      <w:bCs/>
      <w:szCs w:val="24"/>
    </w:rPr>
  </w:style>
  <w:style w:type="paragraph" w:customStyle="1" w:styleId="Style0">
    <w:name w:val="Style0"/>
    <w:pPr>
      <w:overflowPunct w:val="0"/>
      <w:autoSpaceDE w:val="0"/>
      <w:autoSpaceDN w:val="0"/>
      <w:adjustRightInd w:val="0"/>
      <w:textAlignment w:val="baseline"/>
    </w:pPr>
    <w:rPr>
      <w:rFonts w:ascii="Arial" w:hAnsi="Arial"/>
      <w:sz w:val="24"/>
    </w:rPr>
  </w:style>
  <w:style w:type="character" w:styleId="Numeropagina">
    <w:name w:val="page number"/>
    <w:basedOn w:val="Carpredefinitoparagrafo"/>
    <w:semiHidden/>
  </w:style>
  <w:style w:type="paragraph" w:styleId="Didascalia">
    <w:name w:val="caption"/>
    <w:basedOn w:val="Normale"/>
    <w:next w:val="Normale"/>
    <w:qFormat/>
    <w:pPr>
      <w:autoSpaceDE w:val="0"/>
      <w:autoSpaceDN w:val="0"/>
      <w:adjustRightInd w:val="0"/>
      <w:jc w:val="center"/>
    </w:pPr>
    <w:rPr>
      <w:rFonts w:ascii="Arial" w:hAnsi="Arial" w:cs="Arial"/>
      <w:b/>
      <w:sz w:val="28"/>
    </w:rPr>
  </w:style>
  <w:style w:type="character" w:styleId="Collegamentovisitato">
    <w:name w:val="FollowedHyperlink"/>
    <w:semiHidden/>
    <w:rPr>
      <w:color w:val="800080"/>
      <w:u w:val="single"/>
    </w:rPr>
  </w:style>
  <w:style w:type="paragraph" w:styleId="Rientrocorpodeltesto2">
    <w:name w:val="Body Text Indent 2"/>
    <w:basedOn w:val="Normale"/>
    <w:semiHidden/>
    <w:pPr>
      <w:shd w:val="clear" w:color="auto" w:fill="FFFFFF"/>
      <w:ind w:left="540"/>
    </w:pPr>
    <w:rPr>
      <w:szCs w:val="22"/>
    </w:rPr>
  </w:style>
  <w:style w:type="table" w:styleId="Grigliatabella">
    <w:name w:val="Table Grid"/>
    <w:basedOn w:val="Tabellanormale"/>
    <w:uiPriority w:val="39"/>
    <w:rsid w:val="007231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1C5977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Titolo1Carattere">
    <w:name w:val="Titolo 1 Carattere"/>
    <w:aliases w:val="par. 1.1 Carattere"/>
    <w:link w:val="Titolo1"/>
    <w:rsid w:val="00A63FDD"/>
    <w:rPr>
      <w:b/>
      <w:i/>
      <w:iCs/>
      <w:smallCaps/>
      <w:sz w:val="28"/>
      <w:szCs w:val="32"/>
    </w:rPr>
  </w:style>
  <w:style w:type="character" w:customStyle="1" w:styleId="TitoloCarattere">
    <w:name w:val="Titolo Carattere"/>
    <w:aliases w:val="Sezione Carattere"/>
    <w:link w:val="Titolo"/>
    <w:rsid w:val="00A63FDD"/>
    <w:rPr>
      <w:b/>
      <w:sz w:val="22"/>
    </w:rPr>
  </w:style>
  <w:style w:type="character" w:customStyle="1" w:styleId="CorpotestoCarattere">
    <w:name w:val="Corpo testo Carattere"/>
    <w:link w:val="Corpotesto"/>
    <w:semiHidden/>
    <w:rsid w:val="00A63FDD"/>
    <w:rPr>
      <w:sz w:val="22"/>
    </w:rPr>
  </w:style>
  <w:style w:type="paragraph" w:customStyle="1" w:styleId="Paragrafoelenco2">
    <w:name w:val="Paragrafo elenco2"/>
    <w:basedOn w:val="Normale"/>
    <w:uiPriority w:val="99"/>
    <w:rsid w:val="00517990"/>
    <w:pPr>
      <w:spacing w:after="160" w:line="259" w:lineRule="auto"/>
      <w:ind w:left="720"/>
      <w:jc w:val="left"/>
    </w:pPr>
    <w:rPr>
      <w:rFonts w:ascii="Calibri" w:hAnsi="Calibri" w:cs="Calibri"/>
      <w:noProof/>
      <w:szCs w:val="22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95369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F9536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81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18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46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26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1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77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emf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6CE1F8-9390-4F34-BC3A-06F9EB03CF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281</Words>
  <Characters>1608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BANDO PER PROGETTI DI FILIERA /PROGETTI DI RETE TERRITORIALE  (BOZZA 24/01/2017 )</vt:lpstr>
    </vt:vector>
  </TitlesOfParts>
  <Company>Regione Piemonte</Company>
  <LinksUpToDate>false</LinksUpToDate>
  <CharactersWithSpaces>1886</CharactersWithSpaces>
  <SharedDoc>false</SharedDoc>
  <HLinks>
    <vt:vector size="72" baseType="variant">
      <vt:variant>
        <vt:i4>6684788</vt:i4>
      </vt:variant>
      <vt:variant>
        <vt:i4>33</vt:i4>
      </vt:variant>
      <vt:variant>
        <vt:i4>0</vt:i4>
      </vt:variant>
      <vt:variant>
        <vt:i4>5</vt:i4>
      </vt:variant>
      <vt:variant>
        <vt:lpwstr>http://www.sistemapiemonte.it/</vt:lpwstr>
      </vt:variant>
      <vt:variant>
        <vt:lpwstr/>
      </vt:variant>
      <vt:variant>
        <vt:i4>6684788</vt:i4>
      </vt:variant>
      <vt:variant>
        <vt:i4>30</vt:i4>
      </vt:variant>
      <vt:variant>
        <vt:i4>0</vt:i4>
      </vt:variant>
      <vt:variant>
        <vt:i4>5</vt:i4>
      </vt:variant>
      <vt:variant>
        <vt:lpwstr>http://www.sistemapiemonte.it/</vt:lpwstr>
      </vt:variant>
      <vt:variant>
        <vt:lpwstr/>
      </vt:variant>
      <vt:variant>
        <vt:i4>6684788</vt:i4>
      </vt:variant>
      <vt:variant>
        <vt:i4>27</vt:i4>
      </vt:variant>
      <vt:variant>
        <vt:i4>0</vt:i4>
      </vt:variant>
      <vt:variant>
        <vt:i4>5</vt:i4>
      </vt:variant>
      <vt:variant>
        <vt:lpwstr>http://www.sistemapiemonte.it/</vt:lpwstr>
      </vt:variant>
      <vt:variant>
        <vt:lpwstr/>
      </vt:variant>
      <vt:variant>
        <vt:i4>1769515</vt:i4>
      </vt:variant>
      <vt:variant>
        <vt:i4>24</vt:i4>
      </vt:variant>
      <vt:variant>
        <vt:i4>0</vt:i4>
      </vt:variant>
      <vt:variant>
        <vt:i4>5</vt:i4>
      </vt:variant>
      <vt:variant>
        <vt:lpwstr>mailto:servizi.siap@regione.piemonte.it</vt:lpwstr>
      </vt:variant>
      <vt:variant>
        <vt:lpwstr/>
      </vt:variant>
      <vt:variant>
        <vt:i4>1114137</vt:i4>
      </vt:variant>
      <vt:variant>
        <vt:i4>21</vt:i4>
      </vt:variant>
      <vt:variant>
        <vt:i4>0</vt:i4>
      </vt:variant>
      <vt:variant>
        <vt:i4>5</vt:i4>
      </vt:variant>
      <vt:variant>
        <vt:lpwstr>http://www.regione.piemonte.it/agri/siap/mod_iscr_anagrafe.htm</vt:lpwstr>
      </vt:variant>
      <vt:variant>
        <vt:lpwstr/>
      </vt:variant>
      <vt:variant>
        <vt:i4>6684788</vt:i4>
      </vt:variant>
      <vt:variant>
        <vt:i4>18</vt:i4>
      </vt:variant>
      <vt:variant>
        <vt:i4>0</vt:i4>
      </vt:variant>
      <vt:variant>
        <vt:i4>5</vt:i4>
      </vt:variant>
      <vt:variant>
        <vt:lpwstr>http://www.sistemapiemonte.it/</vt:lpwstr>
      </vt:variant>
      <vt:variant>
        <vt:lpwstr/>
      </vt:variant>
      <vt:variant>
        <vt:i4>7209059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CNS</vt:lpwstr>
      </vt:variant>
      <vt:variant>
        <vt:i4>6684788</vt:i4>
      </vt:variant>
      <vt:variant>
        <vt:i4>12</vt:i4>
      </vt:variant>
      <vt:variant>
        <vt:i4>0</vt:i4>
      </vt:variant>
      <vt:variant>
        <vt:i4>5</vt:i4>
      </vt:variant>
      <vt:variant>
        <vt:lpwstr>http://www.sistemapiemonte.it/</vt:lpwstr>
      </vt:variant>
      <vt:variant>
        <vt:lpwstr/>
      </vt:variant>
      <vt:variant>
        <vt:i4>2883639</vt:i4>
      </vt:variant>
      <vt:variant>
        <vt:i4>9</vt:i4>
      </vt:variant>
      <vt:variant>
        <vt:i4>0</vt:i4>
      </vt:variant>
      <vt:variant>
        <vt:i4>5</vt:i4>
      </vt:variant>
      <vt:variant>
        <vt:lpwstr>http://www.arpea.piemonte.it/site/organismi-deleg/recapiti/79-caa-centri-di-assistenza-agricola</vt:lpwstr>
      </vt:variant>
      <vt:variant>
        <vt:lpwstr/>
      </vt:variant>
      <vt:variant>
        <vt:i4>6357091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CAA</vt:lpwstr>
      </vt:variant>
      <vt:variant>
        <vt:i4>6619188</vt:i4>
      </vt:variant>
      <vt:variant>
        <vt:i4>3</vt:i4>
      </vt:variant>
      <vt:variant>
        <vt:i4>0</vt:i4>
      </vt:variant>
      <vt:variant>
        <vt:i4>5</vt:i4>
      </vt:variant>
      <vt:variant>
        <vt:lpwstr>http://galvallidelcanavese.it/contatti/</vt:lpwstr>
      </vt:variant>
      <vt:variant>
        <vt:lpwstr/>
      </vt:variant>
      <vt:variant>
        <vt:i4>8257587</vt:i4>
      </vt:variant>
      <vt:variant>
        <vt:i4>0</vt:i4>
      </vt:variant>
      <vt:variant>
        <vt:i4>0</vt:i4>
      </vt:variant>
      <vt:variant>
        <vt:i4>5</vt:i4>
      </vt:variant>
      <vt:variant>
        <vt:lpwstr>http://galvallidelcanavese.it/chi-siamo/leader/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BANDO PER PROGETTI DI FILIERA /PROGETTI DI RETE TERRITORIALE  (BOZZA 24/01/2017 )</dc:title>
  <dc:subject/>
  <dc:creator>Utente</dc:creator>
  <cp:keywords/>
  <cp:lastModifiedBy>utente</cp:lastModifiedBy>
  <cp:revision>4</cp:revision>
  <cp:lastPrinted>2017-07-12T10:22:00Z</cp:lastPrinted>
  <dcterms:created xsi:type="dcterms:W3CDTF">2018-03-02T11:02:00Z</dcterms:created>
  <dcterms:modified xsi:type="dcterms:W3CDTF">2018-03-13T12:46:00Z</dcterms:modified>
</cp:coreProperties>
</file>